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003CF" w:rsidRDefault="00657D8D">
      <w:pPr>
        <w:pStyle w:val="BodyText"/>
        <w:kinsoku w:val="0"/>
        <w:overflowPunct w:val="0"/>
        <w:spacing w:before="10"/>
        <w:rPr>
          <w:rFonts w:ascii="Times New Roman" w:hAnsi="Times New Roman" w:cs="Times New Roman"/>
          <w:sz w:val="8"/>
          <w:szCs w:val="8"/>
        </w:rPr>
      </w:pPr>
      <w:r>
        <w:rPr>
          <w:noProof/>
          <w:lang w:val="en-NZ" w:eastAsia="en-NZ"/>
        </w:rPr>
        <mc:AlternateContent>
          <mc:Choice Requires="wps">
            <w:drawing>
              <wp:anchor distT="0" distB="0" distL="114300" distR="114300" simplePos="0" relativeHeight="251624448" behindDoc="1" locked="0" layoutInCell="0" allowOverlap="1">
                <wp:simplePos x="0" y="0"/>
                <wp:positionH relativeFrom="page">
                  <wp:posOffset>0</wp:posOffset>
                </wp:positionH>
                <wp:positionV relativeFrom="page">
                  <wp:posOffset>0</wp:posOffset>
                </wp:positionV>
                <wp:extent cx="7560310" cy="10692130"/>
                <wp:effectExtent l="0" t="0" r="0" b="0"/>
                <wp:wrapNone/>
                <wp:docPr id="20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2D5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B4D160" id="Freeform 2" o:spid="_x0000_s1026" style="position:absolute;margin-left:0;margin-top:0;width:595.3pt;height:841.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" o:allowincell="f" path="m,16837r11905,l11905,,,,,16837xe" fillcolor="#2d5626" stroked="f">
                <v:path arrowok="t" o:connecttype="custom" o:connectlocs="0,10691495;7559675,10691495;7559675,0;0,0;0,10691495" o:connectangles="0,0,0,0,0"/>
                <w10:wrap anchorx="page" anchory="page"/>
              </v:shape>
            </w:pict>
          </mc:Fallback>
        </mc:AlternateContent>
      </w:r>
    </w:p>
    <w:p w:rsidR="003003CF" w:rsidRDefault="00657D8D">
      <w:pPr>
        <w:pStyle w:val="BodyText"/>
        <w:kinsoku w:val="0"/>
        <w:overflowPunct w:val="0"/>
        <w:ind w:left="6245"/>
        <w:rPr>
          <w:rFonts w:ascii="Times New Roman" w:hAnsi="Times New Roman" w:cs="Times New Roman"/>
          <w:sz w:val="20"/>
          <w:szCs w:val="20"/>
        </w:rPr>
      </w:pPr>
      <w:r>
        <w:rPr>
          <w:rFonts w:ascii="Times New Roman" w:hAnsi="Times New Roman" w:cs="Times New Roman"/>
          <w:noProof/>
          <w:sz w:val="20"/>
          <w:szCs w:val="20"/>
          <w:lang w:val="en-NZ" w:eastAsia="en-NZ"/>
        </w:rPr>
        <mc:AlternateContent>
          <mc:Choice Requires="wpg">
            <w:drawing>
              <wp:inline distT="0" distB="0" distL="0" distR="0">
                <wp:extent cx="2592705" cy="924560"/>
                <wp:effectExtent l="0" t="0" r="0" b="0"/>
                <wp:docPr id="19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2705" cy="924560"/>
                          <a:chOff x="0" y="0"/>
                          <a:chExt cx="4083" cy="1456"/>
                        </a:xfrm>
                      </wpg:grpSpPr>
                      <wpg:grpSp>
                        <wpg:cNvPr id="196" name="Group 4"/>
                        <wpg:cNvGrpSpPr>
                          <a:grpSpLocks/>
                        </wpg:cNvGrpSpPr>
                        <wpg:grpSpPr bwMode="auto">
                          <a:xfrm>
                            <a:off x="2606" y="495"/>
                            <a:ext cx="571" cy="641"/>
                            <a:chOff x="2606" y="495"/>
                            <a:chExt cx="571" cy="641"/>
                          </a:xfrm>
                        </wpg:grpSpPr>
                        <wps:wsp>
                          <wps:cNvPr id="197" name="Freeform 5"/>
                          <wps:cNvSpPr>
                            <a:spLocks/>
                          </wps:cNvSpPr>
                          <wps:spPr bwMode="auto">
                            <a:xfrm>
                              <a:off x="2606" y="495"/>
                              <a:ext cx="571" cy="641"/>
                            </a:xfrm>
                            <a:custGeom>
                              <a:avLst/>
                              <a:gdLst>
                                <a:gd name="T0" fmla="*/ 153 w 571"/>
                                <a:gd name="T1" fmla="*/ 14 h 641"/>
                                <a:gd name="T2" fmla="*/ 0 w 571"/>
                                <a:gd name="T3" fmla="*/ 14 h 641"/>
                                <a:gd name="T4" fmla="*/ 0 w 571"/>
                                <a:gd name="T5" fmla="*/ 640 h 641"/>
                                <a:gd name="T6" fmla="*/ 165 w 571"/>
                                <a:gd name="T7" fmla="*/ 640 h 641"/>
                                <a:gd name="T8" fmla="*/ 165 w 571"/>
                                <a:gd name="T9" fmla="*/ 356 h 641"/>
                                <a:gd name="T10" fmla="*/ 166 w 571"/>
                                <a:gd name="T11" fmla="*/ 308 h 641"/>
                                <a:gd name="T12" fmla="*/ 168 w 571"/>
                                <a:gd name="T13" fmla="*/ 268 h 641"/>
                                <a:gd name="T14" fmla="*/ 172 w 571"/>
                                <a:gd name="T15" fmla="*/ 236 h 641"/>
                                <a:gd name="T16" fmla="*/ 178 w 571"/>
                                <a:gd name="T17" fmla="*/ 212 h 641"/>
                                <a:gd name="T18" fmla="*/ 186 w 571"/>
                                <a:gd name="T19" fmla="*/ 194 h 641"/>
                                <a:gd name="T20" fmla="*/ 196 w 571"/>
                                <a:gd name="T21" fmla="*/ 177 h 641"/>
                                <a:gd name="T22" fmla="*/ 209 w 571"/>
                                <a:gd name="T23" fmla="*/ 163 h 641"/>
                                <a:gd name="T24" fmla="*/ 225 w 571"/>
                                <a:gd name="T25" fmla="*/ 150 h 641"/>
                                <a:gd name="T26" fmla="*/ 242 w 571"/>
                                <a:gd name="T27" fmla="*/ 140 h 641"/>
                                <a:gd name="T28" fmla="*/ 261 w 571"/>
                                <a:gd name="T29" fmla="*/ 132 h 641"/>
                                <a:gd name="T30" fmla="*/ 281 w 571"/>
                                <a:gd name="T31" fmla="*/ 128 h 641"/>
                                <a:gd name="T32" fmla="*/ 302 w 571"/>
                                <a:gd name="T33" fmla="*/ 126 h 641"/>
                                <a:gd name="T34" fmla="*/ 558 w 571"/>
                                <a:gd name="T35" fmla="*/ 126 h 641"/>
                                <a:gd name="T36" fmla="*/ 556 w 571"/>
                                <a:gd name="T37" fmla="*/ 120 h 641"/>
                                <a:gd name="T38" fmla="*/ 550 w 571"/>
                                <a:gd name="T39" fmla="*/ 106 h 641"/>
                                <a:gd name="T40" fmla="*/ 153 w 571"/>
                                <a:gd name="T41" fmla="*/ 106 h 641"/>
                                <a:gd name="T42" fmla="*/ 153 w 571"/>
                                <a:gd name="T43" fmla="*/ 14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1" h="641">
                                  <a:moveTo>
                                    <a:pt x="153" y="14"/>
                                  </a:moveTo>
                                  <a:lnTo>
                                    <a:pt x="0" y="14"/>
                                  </a:lnTo>
                                  <a:lnTo>
                                    <a:pt x="0" y="640"/>
                                  </a:lnTo>
                                  <a:lnTo>
                                    <a:pt x="165" y="640"/>
                                  </a:lnTo>
                                  <a:lnTo>
                                    <a:pt x="165" y="356"/>
                                  </a:lnTo>
                                  <a:lnTo>
                                    <a:pt x="166" y="308"/>
                                  </a:lnTo>
                                  <a:lnTo>
                                    <a:pt x="168" y="268"/>
                                  </a:lnTo>
                                  <a:lnTo>
                                    <a:pt x="172" y="236"/>
                                  </a:lnTo>
                                  <a:lnTo>
                                    <a:pt x="178" y="212"/>
                                  </a:lnTo>
                                  <a:lnTo>
                                    <a:pt x="186" y="194"/>
                                  </a:lnTo>
                                  <a:lnTo>
                                    <a:pt x="196" y="177"/>
                                  </a:lnTo>
                                  <a:lnTo>
                                    <a:pt x="209" y="163"/>
                                  </a:lnTo>
                                  <a:lnTo>
                                    <a:pt x="225" y="150"/>
                                  </a:lnTo>
                                  <a:lnTo>
                                    <a:pt x="242" y="140"/>
                                  </a:lnTo>
                                  <a:lnTo>
                                    <a:pt x="261" y="132"/>
                                  </a:lnTo>
                                  <a:lnTo>
                                    <a:pt x="281" y="128"/>
                                  </a:lnTo>
                                  <a:lnTo>
                                    <a:pt x="302" y="126"/>
                                  </a:lnTo>
                                  <a:lnTo>
                                    <a:pt x="558" y="126"/>
                                  </a:lnTo>
                                  <a:lnTo>
                                    <a:pt x="556" y="120"/>
                                  </a:lnTo>
                                  <a:lnTo>
                                    <a:pt x="550" y="106"/>
                                  </a:lnTo>
                                  <a:lnTo>
                                    <a:pt x="153" y="106"/>
                                  </a:lnTo>
                                  <a:lnTo>
                                    <a:pt x="153"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
                          <wps:cNvSpPr>
                            <a:spLocks/>
                          </wps:cNvSpPr>
                          <wps:spPr bwMode="auto">
                            <a:xfrm>
                              <a:off x="2606" y="495"/>
                              <a:ext cx="571" cy="641"/>
                            </a:xfrm>
                            <a:custGeom>
                              <a:avLst/>
                              <a:gdLst>
                                <a:gd name="T0" fmla="*/ 558 w 571"/>
                                <a:gd name="T1" fmla="*/ 126 h 641"/>
                                <a:gd name="T2" fmla="*/ 302 w 571"/>
                                <a:gd name="T3" fmla="*/ 126 h 641"/>
                                <a:gd name="T4" fmla="*/ 318 w 571"/>
                                <a:gd name="T5" fmla="*/ 127 h 641"/>
                                <a:gd name="T6" fmla="*/ 333 w 571"/>
                                <a:gd name="T7" fmla="*/ 130 h 641"/>
                                <a:gd name="T8" fmla="*/ 347 w 571"/>
                                <a:gd name="T9" fmla="*/ 136 h 641"/>
                                <a:gd name="T10" fmla="*/ 360 w 571"/>
                                <a:gd name="T11" fmla="*/ 143 h 641"/>
                                <a:gd name="T12" fmla="*/ 371 w 571"/>
                                <a:gd name="T13" fmla="*/ 152 h 641"/>
                                <a:gd name="T14" fmla="*/ 380 w 571"/>
                                <a:gd name="T15" fmla="*/ 163 h 641"/>
                                <a:gd name="T16" fmla="*/ 388 w 571"/>
                                <a:gd name="T17" fmla="*/ 175 h 641"/>
                                <a:gd name="T18" fmla="*/ 394 w 571"/>
                                <a:gd name="T19" fmla="*/ 189 h 641"/>
                                <a:gd name="T20" fmla="*/ 399 w 571"/>
                                <a:gd name="T21" fmla="*/ 208 h 641"/>
                                <a:gd name="T22" fmla="*/ 402 w 571"/>
                                <a:gd name="T23" fmla="*/ 237 h 641"/>
                                <a:gd name="T24" fmla="*/ 404 w 571"/>
                                <a:gd name="T25" fmla="*/ 274 h 641"/>
                                <a:gd name="T26" fmla="*/ 405 w 571"/>
                                <a:gd name="T27" fmla="*/ 308 h 641"/>
                                <a:gd name="T28" fmla="*/ 405 w 571"/>
                                <a:gd name="T29" fmla="*/ 640 h 641"/>
                                <a:gd name="T30" fmla="*/ 570 w 571"/>
                                <a:gd name="T31" fmla="*/ 640 h 641"/>
                                <a:gd name="T32" fmla="*/ 570 w 571"/>
                                <a:gd name="T33" fmla="*/ 251 h 641"/>
                                <a:gd name="T34" fmla="*/ 570 w 571"/>
                                <a:gd name="T35" fmla="*/ 217 h 641"/>
                                <a:gd name="T36" fmla="*/ 568 w 571"/>
                                <a:gd name="T37" fmla="*/ 187 h 641"/>
                                <a:gd name="T38" fmla="*/ 565 w 571"/>
                                <a:gd name="T39" fmla="*/ 161 h 641"/>
                                <a:gd name="T40" fmla="*/ 561 w 571"/>
                                <a:gd name="T41" fmla="*/ 139 h 641"/>
                                <a:gd name="T42" fmla="*/ 558 w 571"/>
                                <a:gd name="T43" fmla="*/ 126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1" h="641">
                                  <a:moveTo>
                                    <a:pt x="558" y="126"/>
                                  </a:moveTo>
                                  <a:lnTo>
                                    <a:pt x="302" y="126"/>
                                  </a:lnTo>
                                  <a:lnTo>
                                    <a:pt x="318" y="127"/>
                                  </a:lnTo>
                                  <a:lnTo>
                                    <a:pt x="333" y="130"/>
                                  </a:lnTo>
                                  <a:lnTo>
                                    <a:pt x="347" y="136"/>
                                  </a:lnTo>
                                  <a:lnTo>
                                    <a:pt x="360" y="143"/>
                                  </a:lnTo>
                                  <a:lnTo>
                                    <a:pt x="371" y="152"/>
                                  </a:lnTo>
                                  <a:lnTo>
                                    <a:pt x="380" y="163"/>
                                  </a:lnTo>
                                  <a:lnTo>
                                    <a:pt x="388" y="175"/>
                                  </a:lnTo>
                                  <a:lnTo>
                                    <a:pt x="394" y="189"/>
                                  </a:lnTo>
                                  <a:lnTo>
                                    <a:pt x="399" y="208"/>
                                  </a:lnTo>
                                  <a:lnTo>
                                    <a:pt x="402" y="237"/>
                                  </a:lnTo>
                                  <a:lnTo>
                                    <a:pt x="404" y="274"/>
                                  </a:lnTo>
                                  <a:lnTo>
                                    <a:pt x="405" y="308"/>
                                  </a:lnTo>
                                  <a:lnTo>
                                    <a:pt x="405" y="640"/>
                                  </a:lnTo>
                                  <a:lnTo>
                                    <a:pt x="570" y="640"/>
                                  </a:lnTo>
                                  <a:lnTo>
                                    <a:pt x="570" y="251"/>
                                  </a:lnTo>
                                  <a:lnTo>
                                    <a:pt x="570" y="217"/>
                                  </a:lnTo>
                                  <a:lnTo>
                                    <a:pt x="568" y="187"/>
                                  </a:lnTo>
                                  <a:lnTo>
                                    <a:pt x="565" y="161"/>
                                  </a:lnTo>
                                  <a:lnTo>
                                    <a:pt x="561" y="139"/>
                                  </a:lnTo>
                                  <a:lnTo>
                                    <a:pt x="558"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7"/>
                          <wps:cNvSpPr>
                            <a:spLocks/>
                          </wps:cNvSpPr>
                          <wps:spPr bwMode="auto">
                            <a:xfrm>
                              <a:off x="2606" y="495"/>
                              <a:ext cx="571" cy="641"/>
                            </a:xfrm>
                            <a:custGeom>
                              <a:avLst/>
                              <a:gdLst>
                                <a:gd name="T0" fmla="*/ 360 w 571"/>
                                <a:gd name="T1" fmla="*/ 0 h 641"/>
                                <a:gd name="T2" fmla="*/ 300 w 571"/>
                                <a:gd name="T3" fmla="*/ 6 h 641"/>
                                <a:gd name="T4" fmla="*/ 246 w 571"/>
                                <a:gd name="T5" fmla="*/ 26 h 641"/>
                                <a:gd name="T6" fmla="*/ 197 w 571"/>
                                <a:gd name="T7" fmla="*/ 59 h 641"/>
                                <a:gd name="T8" fmla="*/ 153 w 571"/>
                                <a:gd name="T9" fmla="*/ 106 h 641"/>
                                <a:gd name="T10" fmla="*/ 550 w 571"/>
                                <a:gd name="T11" fmla="*/ 106 h 641"/>
                                <a:gd name="T12" fmla="*/ 549 w 571"/>
                                <a:gd name="T13" fmla="*/ 102 h 641"/>
                                <a:gd name="T14" fmla="*/ 540 w 571"/>
                                <a:gd name="T15" fmla="*/ 86 h 641"/>
                                <a:gd name="T16" fmla="*/ 529 w 571"/>
                                <a:gd name="T17" fmla="*/ 70 h 641"/>
                                <a:gd name="T18" fmla="*/ 516 w 571"/>
                                <a:gd name="T19" fmla="*/ 55 h 641"/>
                                <a:gd name="T20" fmla="*/ 500 w 571"/>
                                <a:gd name="T21" fmla="*/ 42 h 641"/>
                                <a:gd name="T22" fmla="*/ 481 w 571"/>
                                <a:gd name="T23" fmla="*/ 30 h 641"/>
                                <a:gd name="T24" fmla="*/ 460 w 571"/>
                                <a:gd name="T25" fmla="*/ 19 h 641"/>
                                <a:gd name="T26" fmla="*/ 437 w 571"/>
                                <a:gd name="T27" fmla="*/ 11 h 641"/>
                                <a:gd name="T28" fmla="*/ 412 w 571"/>
                                <a:gd name="T29" fmla="*/ 4 h 641"/>
                                <a:gd name="T30" fmla="*/ 387 w 571"/>
                                <a:gd name="T31" fmla="*/ 1 h 641"/>
                                <a:gd name="T32" fmla="*/ 360 w 571"/>
                                <a:gd name="T33" fmla="*/ 0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1" h="641">
                                  <a:moveTo>
                                    <a:pt x="360" y="0"/>
                                  </a:moveTo>
                                  <a:lnTo>
                                    <a:pt x="300" y="6"/>
                                  </a:lnTo>
                                  <a:lnTo>
                                    <a:pt x="246" y="26"/>
                                  </a:lnTo>
                                  <a:lnTo>
                                    <a:pt x="197" y="59"/>
                                  </a:lnTo>
                                  <a:lnTo>
                                    <a:pt x="153" y="106"/>
                                  </a:lnTo>
                                  <a:lnTo>
                                    <a:pt x="550" y="106"/>
                                  </a:lnTo>
                                  <a:lnTo>
                                    <a:pt x="549" y="102"/>
                                  </a:lnTo>
                                  <a:lnTo>
                                    <a:pt x="540" y="86"/>
                                  </a:lnTo>
                                  <a:lnTo>
                                    <a:pt x="529" y="70"/>
                                  </a:lnTo>
                                  <a:lnTo>
                                    <a:pt x="516" y="55"/>
                                  </a:lnTo>
                                  <a:lnTo>
                                    <a:pt x="500" y="42"/>
                                  </a:lnTo>
                                  <a:lnTo>
                                    <a:pt x="481" y="30"/>
                                  </a:lnTo>
                                  <a:lnTo>
                                    <a:pt x="460" y="19"/>
                                  </a:lnTo>
                                  <a:lnTo>
                                    <a:pt x="437" y="11"/>
                                  </a:lnTo>
                                  <a:lnTo>
                                    <a:pt x="412" y="4"/>
                                  </a:lnTo>
                                  <a:lnTo>
                                    <a:pt x="387" y="1"/>
                                  </a:lnTo>
                                  <a:lnTo>
                                    <a:pt x="3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0" name="Picture 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214"/>
                            <a:ext cx="31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1" name="Group 9"/>
                        <wpg:cNvGrpSpPr>
                          <a:grpSpLocks/>
                        </wpg:cNvGrpSpPr>
                        <wpg:grpSpPr bwMode="auto">
                          <a:xfrm>
                            <a:off x="3257" y="0"/>
                            <a:ext cx="826" cy="1456"/>
                            <a:chOff x="3257" y="0"/>
                            <a:chExt cx="826" cy="1456"/>
                          </a:xfrm>
                        </wpg:grpSpPr>
                        <wps:wsp>
                          <wps:cNvPr id="202" name="Freeform 10"/>
                          <wps:cNvSpPr>
                            <a:spLocks/>
                          </wps:cNvSpPr>
                          <wps:spPr bwMode="auto">
                            <a:xfrm>
                              <a:off x="3257" y="0"/>
                              <a:ext cx="826" cy="1456"/>
                            </a:xfrm>
                            <a:custGeom>
                              <a:avLst/>
                              <a:gdLst>
                                <a:gd name="T0" fmla="*/ 26 w 826"/>
                                <a:gd name="T1" fmla="*/ 36 h 1456"/>
                                <a:gd name="T2" fmla="*/ 25 w 826"/>
                                <a:gd name="T3" fmla="*/ 41 h 1456"/>
                                <a:gd name="T4" fmla="*/ 10 w 826"/>
                                <a:gd name="T5" fmla="*/ 119 h 1456"/>
                                <a:gd name="T6" fmla="*/ 2 w 826"/>
                                <a:gd name="T7" fmla="*/ 198 h 1456"/>
                                <a:gd name="T8" fmla="*/ 2 w 826"/>
                                <a:gd name="T9" fmla="*/ 324 h 1456"/>
                                <a:gd name="T10" fmla="*/ 21 w 826"/>
                                <a:gd name="T11" fmla="*/ 448 h 1456"/>
                                <a:gd name="T12" fmla="*/ 54 w 826"/>
                                <a:gd name="T13" fmla="*/ 554 h 1456"/>
                                <a:gd name="T14" fmla="*/ 96 w 826"/>
                                <a:gd name="T15" fmla="*/ 658 h 1456"/>
                                <a:gd name="T16" fmla="*/ 135 w 826"/>
                                <a:gd name="T17" fmla="*/ 744 h 1456"/>
                                <a:gd name="T18" fmla="*/ 169 w 826"/>
                                <a:gd name="T19" fmla="*/ 833 h 1456"/>
                                <a:gd name="T20" fmla="*/ 198 w 826"/>
                                <a:gd name="T21" fmla="*/ 971 h 1456"/>
                                <a:gd name="T22" fmla="*/ 187 w 826"/>
                                <a:gd name="T23" fmla="*/ 1112 h 1456"/>
                                <a:gd name="T24" fmla="*/ 159 w 826"/>
                                <a:gd name="T25" fmla="*/ 1203 h 1456"/>
                                <a:gd name="T26" fmla="*/ 121 w 826"/>
                                <a:gd name="T27" fmla="*/ 1291 h 1456"/>
                                <a:gd name="T28" fmla="*/ 76 w 826"/>
                                <a:gd name="T29" fmla="*/ 1373 h 1456"/>
                                <a:gd name="T30" fmla="*/ 25 w 826"/>
                                <a:gd name="T31" fmla="*/ 1453 h 1456"/>
                                <a:gd name="T32" fmla="*/ 40 w 826"/>
                                <a:gd name="T33" fmla="*/ 1455 h 1456"/>
                                <a:gd name="T34" fmla="*/ 94 w 826"/>
                                <a:gd name="T35" fmla="*/ 1455 h 1456"/>
                                <a:gd name="T36" fmla="*/ 186 w 826"/>
                                <a:gd name="T37" fmla="*/ 1447 h 1456"/>
                                <a:gd name="T38" fmla="*/ 310 w 826"/>
                                <a:gd name="T39" fmla="*/ 1417 h 1456"/>
                                <a:gd name="T40" fmla="*/ 454 w 826"/>
                                <a:gd name="T41" fmla="*/ 1353 h 1456"/>
                                <a:gd name="T42" fmla="*/ 580 w 826"/>
                                <a:gd name="T43" fmla="*/ 1260 h 1456"/>
                                <a:gd name="T44" fmla="*/ 177 w 826"/>
                                <a:gd name="T45" fmla="*/ 1258 h 1456"/>
                                <a:gd name="T46" fmla="*/ 189 w 826"/>
                                <a:gd name="T47" fmla="*/ 1227 h 1456"/>
                                <a:gd name="T48" fmla="*/ 205 w 826"/>
                                <a:gd name="T49" fmla="*/ 1199 h 1456"/>
                                <a:gd name="T50" fmla="*/ 238 w 826"/>
                                <a:gd name="T51" fmla="*/ 1159 h 1456"/>
                                <a:gd name="T52" fmla="*/ 278 w 826"/>
                                <a:gd name="T53" fmla="*/ 1126 h 1456"/>
                                <a:gd name="T54" fmla="*/ 326 w 826"/>
                                <a:gd name="T55" fmla="*/ 1089 h 1456"/>
                                <a:gd name="T56" fmla="*/ 370 w 826"/>
                                <a:gd name="T57" fmla="*/ 1048 h 1456"/>
                                <a:gd name="T58" fmla="*/ 416 w 826"/>
                                <a:gd name="T59" fmla="*/ 980 h 1456"/>
                                <a:gd name="T60" fmla="*/ 439 w 826"/>
                                <a:gd name="T61" fmla="*/ 902 h 1456"/>
                                <a:gd name="T62" fmla="*/ 438 w 826"/>
                                <a:gd name="T63" fmla="*/ 819 h 1456"/>
                                <a:gd name="T64" fmla="*/ 417 w 826"/>
                                <a:gd name="T65" fmla="*/ 739 h 1456"/>
                                <a:gd name="T66" fmla="*/ 360 w 826"/>
                                <a:gd name="T67" fmla="*/ 629 h 1456"/>
                                <a:gd name="T68" fmla="*/ 283 w 826"/>
                                <a:gd name="T69" fmla="*/ 532 h 1456"/>
                                <a:gd name="T70" fmla="*/ 233 w 826"/>
                                <a:gd name="T71" fmla="*/ 480 h 1456"/>
                                <a:gd name="T72" fmla="*/ 184 w 826"/>
                                <a:gd name="T73" fmla="*/ 427 h 1456"/>
                                <a:gd name="T74" fmla="*/ 97 w 826"/>
                                <a:gd name="T75" fmla="*/ 297 h 1456"/>
                                <a:gd name="T76" fmla="*/ 45 w 826"/>
                                <a:gd name="T77" fmla="*/ 153 h 1456"/>
                                <a:gd name="T78" fmla="*/ 31 w 826"/>
                                <a:gd name="T79" fmla="*/ 64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6" h="1456">
                                  <a:moveTo>
                                    <a:pt x="28" y="34"/>
                                  </a:moveTo>
                                  <a:lnTo>
                                    <a:pt x="26" y="36"/>
                                  </a:lnTo>
                                  <a:lnTo>
                                    <a:pt x="25" y="39"/>
                                  </a:lnTo>
                                  <a:lnTo>
                                    <a:pt x="25" y="41"/>
                                  </a:lnTo>
                                  <a:lnTo>
                                    <a:pt x="17" y="80"/>
                                  </a:lnTo>
                                  <a:lnTo>
                                    <a:pt x="10" y="119"/>
                                  </a:lnTo>
                                  <a:lnTo>
                                    <a:pt x="5" y="158"/>
                                  </a:lnTo>
                                  <a:lnTo>
                                    <a:pt x="2" y="198"/>
                                  </a:lnTo>
                                  <a:lnTo>
                                    <a:pt x="0" y="261"/>
                                  </a:lnTo>
                                  <a:lnTo>
                                    <a:pt x="2" y="324"/>
                                  </a:lnTo>
                                  <a:lnTo>
                                    <a:pt x="9" y="386"/>
                                  </a:lnTo>
                                  <a:lnTo>
                                    <a:pt x="21" y="448"/>
                                  </a:lnTo>
                                  <a:lnTo>
                                    <a:pt x="36" y="502"/>
                                  </a:lnTo>
                                  <a:lnTo>
                                    <a:pt x="54" y="554"/>
                                  </a:lnTo>
                                  <a:lnTo>
                                    <a:pt x="74" y="606"/>
                                  </a:lnTo>
                                  <a:lnTo>
                                    <a:pt x="96" y="658"/>
                                  </a:lnTo>
                                  <a:lnTo>
                                    <a:pt x="116" y="701"/>
                                  </a:lnTo>
                                  <a:lnTo>
                                    <a:pt x="135" y="744"/>
                                  </a:lnTo>
                                  <a:lnTo>
                                    <a:pt x="153" y="788"/>
                                  </a:lnTo>
                                  <a:lnTo>
                                    <a:pt x="169" y="833"/>
                                  </a:lnTo>
                                  <a:lnTo>
                                    <a:pt x="188" y="902"/>
                                  </a:lnTo>
                                  <a:lnTo>
                                    <a:pt x="198" y="971"/>
                                  </a:lnTo>
                                  <a:lnTo>
                                    <a:pt x="197" y="1041"/>
                                  </a:lnTo>
                                  <a:lnTo>
                                    <a:pt x="187" y="1112"/>
                                  </a:lnTo>
                                  <a:lnTo>
                                    <a:pt x="175" y="1158"/>
                                  </a:lnTo>
                                  <a:lnTo>
                                    <a:pt x="159" y="1203"/>
                                  </a:lnTo>
                                  <a:lnTo>
                                    <a:pt x="141" y="1248"/>
                                  </a:lnTo>
                                  <a:lnTo>
                                    <a:pt x="121" y="1291"/>
                                  </a:lnTo>
                                  <a:lnTo>
                                    <a:pt x="99" y="1332"/>
                                  </a:lnTo>
                                  <a:lnTo>
                                    <a:pt x="76" y="1373"/>
                                  </a:lnTo>
                                  <a:lnTo>
                                    <a:pt x="52" y="1413"/>
                                  </a:lnTo>
                                  <a:lnTo>
                                    <a:pt x="25" y="1453"/>
                                  </a:lnTo>
                                  <a:lnTo>
                                    <a:pt x="33" y="1454"/>
                                  </a:lnTo>
                                  <a:lnTo>
                                    <a:pt x="40" y="1455"/>
                                  </a:lnTo>
                                  <a:lnTo>
                                    <a:pt x="48" y="1455"/>
                                  </a:lnTo>
                                  <a:lnTo>
                                    <a:pt x="94" y="1455"/>
                                  </a:lnTo>
                                  <a:lnTo>
                                    <a:pt x="140" y="1453"/>
                                  </a:lnTo>
                                  <a:lnTo>
                                    <a:pt x="186" y="1447"/>
                                  </a:lnTo>
                                  <a:lnTo>
                                    <a:pt x="232" y="1439"/>
                                  </a:lnTo>
                                  <a:lnTo>
                                    <a:pt x="310" y="1417"/>
                                  </a:lnTo>
                                  <a:lnTo>
                                    <a:pt x="384" y="1389"/>
                                  </a:lnTo>
                                  <a:lnTo>
                                    <a:pt x="454" y="1353"/>
                                  </a:lnTo>
                                  <a:lnTo>
                                    <a:pt x="519" y="1310"/>
                                  </a:lnTo>
                                  <a:lnTo>
                                    <a:pt x="580" y="1260"/>
                                  </a:lnTo>
                                  <a:lnTo>
                                    <a:pt x="581" y="1258"/>
                                  </a:lnTo>
                                  <a:lnTo>
                                    <a:pt x="177" y="1258"/>
                                  </a:lnTo>
                                  <a:lnTo>
                                    <a:pt x="183" y="1243"/>
                                  </a:lnTo>
                                  <a:lnTo>
                                    <a:pt x="189" y="1227"/>
                                  </a:lnTo>
                                  <a:lnTo>
                                    <a:pt x="197" y="1213"/>
                                  </a:lnTo>
                                  <a:lnTo>
                                    <a:pt x="205" y="1199"/>
                                  </a:lnTo>
                                  <a:lnTo>
                                    <a:pt x="221" y="1178"/>
                                  </a:lnTo>
                                  <a:lnTo>
                                    <a:pt x="238" y="1159"/>
                                  </a:lnTo>
                                  <a:lnTo>
                                    <a:pt x="258" y="1142"/>
                                  </a:lnTo>
                                  <a:lnTo>
                                    <a:pt x="278" y="1126"/>
                                  </a:lnTo>
                                  <a:lnTo>
                                    <a:pt x="302" y="1108"/>
                                  </a:lnTo>
                                  <a:lnTo>
                                    <a:pt x="326" y="1089"/>
                                  </a:lnTo>
                                  <a:lnTo>
                                    <a:pt x="349" y="1070"/>
                                  </a:lnTo>
                                  <a:lnTo>
                                    <a:pt x="370" y="1048"/>
                                  </a:lnTo>
                                  <a:lnTo>
                                    <a:pt x="395" y="1015"/>
                                  </a:lnTo>
                                  <a:lnTo>
                                    <a:pt x="416" y="980"/>
                                  </a:lnTo>
                                  <a:lnTo>
                                    <a:pt x="430" y="942"/>
                                  </a:lnTo>
                                  <a:lnTo>
                                    <a:pt x="439" y="902"/>
                                  </a:lnTo>
                                  <a:lnTo>
                                    <a:pt x="442" y="860"/>
                                  </a:lnTo>
                                  <a:lnTo>
                                    <a:pt x="438" y="819"/>
                                  </a:lnTo>
                                  <a:lnTo>
                                    <a:pt x="430" y="779"/>
                                  </a:lnTo>
                                  <a:lnTo>
                                    <a:pt x="417" y="739"/>
                                  </a:lnTo>
                                  <a:lnTo>
                                    <a:pt x="391" y="682"/>
                                  </a:lnTo>
                                  <a:lnTo>
                                    <a:pt x="360" y="629"/>
                                  </a:lnTo>
                                  <a:lnTo>
                                    <a:pt x="323" y="579"/>
                                  </a:lnTo>
                                  <a:lnTo>
                                    <a:pt x="283" y="532"/>
                                  </a:lnTo>
                                  <a:lnTo>
                                    <a:pt x="258" y="506"/>
                                  </a:lnTo>
                                  <a:lnTo>
                                    <a:pt x="233" y="480"/>
                                  </a:lnTo>
                                  <a:lnTo>
                                    <a:pt x="208" y="453"/>
                                  </a:lnTo>
                                  <a:lnTo>
                                    <a:pt x="184" y="427"/>
                                  </a:lnTo>
                                  <a:lnTo>
                                    <a:pt x="136" y="364"/>
                                  </a:lnTo>
                                  <a:lnTo>
                                    <a:pt x="97" y="297"/>
                                  </a:lnTo>
                                  <a:lnTo>
                                    <a:pt x="66" y="227"/>
                                  </a:lnTo>
                                  <a:lnTo>
                                    <a:pt x="45" y="153"/>
                                  </a:lnTo>
                                  <a:lnTo>
                                    <a:pt x="32" y="75"/>
                                  </a:lnTo>
                                  <a:lnTo>
                                    <a:pt x="31" y="64"/>
                                  </a:lnTo>
                                  <a:lnTo>
                                    <a:pt x="28"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1"/>
                          <wps:cNvSpPr>
                            <a:spLocks/>
                          </wps:cNvSpPr>
                          <wps:spPr bwMode="auto">
                            <a:xfrm>
                              <a:off x="3257" y="0"/>
                              <a:ext cx="826" cy="1456"/>
                            </a:xfrm>
                            <a:custGeom>
                              <a:avLst/>
                              <a:gdLst>
                                <a:gd name="T0" fmla="*/ 333 w 826"/>
                                <a:gd name="T1" fmla="*/ 0 h 1456"/>
                                <a:gd name="T2" fmla="*/ 330 w 826"/>
                                <a:gd name="T3" fmla="*/ 0 h 1456"/>
                                <a:gd name="T4" fmla="*/ 328 w 826"/>
                                <a:gd name="T5" fmla="*/ 4 h 1456"/>
                                <a:gd name="T6" fmla="*/ 326 w 826"/>
                                <a:gd name="T7" fmla="*/ 7 h 1456"/>
                                <a:gd name="T8" fmla="*/ 328 w 826"/>
                                <a:gd name="T9" fmla="*/ 10 h 1456"/>
                                <a:gd name="T10" fmla="*/ 334 w 826"/>
                                <a:gd name="T11" fmla="*/ 17 h 1456"/>
                                <a:gd name="T12" fmla="*/ 339 w 826"/>
                                <a:gd name="T13" fmla="*/ 19 h 1456"/>
                                <a:gd name="T14" fmla="*/ 343 w 826"/>
                                <a:gd name="T15" fmla="*/ 21 h 1456"/>
                                <a:gd name="T16" fmla="*/ 398 w 826"/>
                                <a:gd name="T17" fmla="*/ 49 h 1456"/>
                                <a:gd name="T18" fmla="*/ 449 w 826"/>
                                <a:gd name="T19" fmla="*/ 82 h 1456"/>
                                <a:gd name="T20" fmla="*/ 497 w 826"/>
                                <a:gd name="T21" fmla="*/ 119 h 1456"/>
                                <a:gd name="T22" fmla="*/ 542 w 826"/>
                                <a:gd name="T23" fmla="*/ 161 h 1456"/>
                                <a:gd name="T24" fmla="*/ 593 w 826"/>
                                <a:gd name="T25" fmla="*/ 221 h 1456"/>
                                <a:gd name="T26" fmla="*/ 637 w 826"/>
                                <a:gd name="T27" fmla="*/ 286 h 1456"/>
                                <a:gd name="T28" fmla="*/ 672 w 826"/>
                                <a:gd name="T29" fmla="*/ 356 h 1456"/>
                                <a:gd name="T30" fmla="*/ 699 w 826"/>
                                <a:gd name="T31" fmla="*/ 429 h 1456"/>
                                <a:gd name="T32" fmla="*/ 717 w 826"/>
                                <a:gd name="T33" fmla="*/ 504 h 1456"/>
                                <a:gd name="T34" fmla="*/ 725 w 826"/>
                                <a:gd name="T35" fmla="*/ 581 h 1456"/>
                                <a:gd name="T36" fmla="*/ 724 w 826"/>
                                <a:gd name="T37" fmla="*/ 659 h 1456"/>
                                <a:gd name="T38" fmla="*/ 714 w 826"/>
                                <a:gd name="T39" fmla="*/ 736 h 1456"/>
                                <a:gd name="T40" fmla="*/ 694 w 826"/>
                                <a:gd name="T41" fmla="*/ 813 h 1456"/>
                                <a:gd name="T42" fmla="*/ 665 w 826"/>
                                <a:gd name="T43" fmla="*/ 886 h 1456"/>
                                <a:gd name="T44" fmla="*/ 631 w 826"/>
                                <a:gd name="T45" fmla="*/ 953 h 1456"/>
                                <a:gd name="T46" fmla="*/ 591 w 826"/>
                                <a:gd name="T47" fmla="*/ 1013 h 1456"/>
                                <a:gd name="T48" fmla="*/ 545 w 826"/>
                                <a:gd name="T49" fmla="*/ 1068 h 1456"/>
                                <a:gd name="T50" fmla="*/ 493 w 826"/>
                                <a:gd name="T51" fmla="*/ 1116 h 1456"/>
                                <a:gd name="T52" fmla="*/ 435 w 826"/>
                                <a:gd name="T53" fmla="*/ 1158 h 1456"/>
                                <a:gd name="T54" fmla="*/ 372 w 826"/>
                                <a:gd name="T55" fmla="*/ 1194 h 1456"/>
                                <a:gd name="T56" fmla="*/ 303 w 826"/>
                                <a:gd name="T57" fmla="*/ 1224 h 1456"/>
                                <a:gd name="T58" fmla="*/ 229 w 826"/>
                                <a:gd name="T59" fmla="*/ 1248 h 1456"/>
                                <a:gd name="T60" fmla="*/ 216 w 826"/>
                                <a:gd name="T61" fmla="*/ 1252 h 1456"/>
                                <a:gd name="T62" fmla="*/ 203 w 826"/>
                                <a:gd name="T63" fmla="*/ 1254 h 1456"/>
                                <a:gd name="T64" fmla="*/ 190 w 826"/>
                                <a:gd name="T65" fmla="*/ 1257 h 1456"/>
                                <a:gd name="T66" fmla="*/ 177 w 826"/>
                                <a:gd name="T67" fmla="*/ 1258 h 1456"/>
                                <a:gd name="T68" fmla="*/ 581 w 826"/>
                                <a:gd name="T69" fmla="*/ 1258 h 1456"/>
                                <a:gd name="T70" fmla="*/ 636 w 826"/>
                                <a:gd name="T71" fmla="*/ 1202 h 1456"/>
                                <a:gd name="T72" fmla="*/ 685 w 826"/>
                                <a:gd name="T73" fmla="*/ 1140 h 1456"/>
                                <a:gd name="T74" fmla="*/ 727 w 826"/>
                                <a:gd name="T75" fmla="*/ 1076 h 1456"/>
                                <a:gd name="T76" fmla="*/ 761 w 826"/>
                                <a:gd name="T77" fmla="*/ 1009 h 1456"/>
                                <a:gd name="T78" fmla="*/ 788 w 826"/>
                                <a:gd name="T79" fmla="*/ 939 h 1456"/>
                                <a:gd name="T80" fmla="*/ 808 w 826"/>
                                <a:gd name="T81" fmla="*/ 866 h 1456"/>
                                <a:gd name="T82" fmla="*/ 820 w 826"/>
                                <a:gd name="T83" fmla="*/ 790 h 1456"/>
                                <a:gd name="T84" fmla="*/ 825 w 826"/>
                                <a:gd name="T85" fmla="*/ 711 h 1456"/>
                                <a:gd name="T86" fmla="*/ 824 w 826"/>
                                <a:gd name="T87" fmla="*/ 667 h 1456"/>
                                <a:gd name="T88" fmla="*/ 821 w 826"/>
                                <a:gd name="T89" fmla="*/ 623 h 1456"/>
                                <a:gd name="T90" fmla="*/ 815 w 826"/>
                                <a:gd name="T91" fmla="*/ 580 h 1456"/>
                                <a:gd name="T92" fmla="*/ 806 w 826"/>
                                <a:gd name="T93" fmla="*/ 537 h 1456"/>
                                <a:gd name="T94" fmla="*/ 784 w 826"/>
                                <a:gd name="T95" fmla="*/ 462 h 1456"/>
                                <a:gd name="T96" fmla="*/ 757 w 826"/>
                                <a:gd name="T97" fmla="*/ 393 h 1456"/>
                                <a:gd name="T98" fmla="*/ 724 w 826"/>
                                <a:gd name="T99" fmla="*/ 328 h 1456"/>
                                <a:gd name="T100" fmla="*/ 686 w 826"/>
                                <a:gd name="T101" fmla="*/ 268 h 1456"/>
                                <a:gd name="T102" fmla="*/ 643 w 826"/>
                                <a:gd name="T103" fmla="*/ 212 h 1456"/>
                                <a:gd name="T104" fmla="*/ 594 w 826"/>
                                <a:gd name="T105" fmla="*/ 161 h 1456"/>
                                <a:gd name="T106" fmla="*/ 540 w 826"/>
                                <a:gd name="T107" fmla="*/ 115 h 1456"/>
                                <a:gd name="T108" fmla="*/ 480 w 826"/>
                                <a:gd name="T109" fmla="*/ 73 h 1456"/>
                                <a:gd name="T110" fmla="*/ 415 w 826"/>
                                <a:gd name="T111" fmla="*/ 36 h 1456"/>
                                <a:gd name="T112" fmla="*/ 345 w 826"/>
                                <a:gd name="T113" fmla="*/ 3 h 1456"/>
                                <a:gd name="T114" fmla="*/ 342 w 826"/>
                                <a:gd name="T115" fmla="*/ 2 h 1456"/>
                                <a:gd name="T116" fmla="*/ 340 w 826"/>
                                <a:gd name="T117" fmla="*/ 1 h 1456"/>
                                <a:gd name="T118" fmla="*/ 333 w 826"/>
                                <a:gd name="T119"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26" h="1456">
                                  <a:moveTo>
                                    <a:pt x="333" y="0"/>
                                  </a:moveTo>
                                  <a:lnTo>
                                    <a:pt x="330" y="0"/>
                                  </a:lnTo>
                                  <a:lnTo>
                                    <a:pt x="328" y="4"/>
                                  </a:lnTo>
                                  <a:lnTo>
                                    <a:pt x="326" y="7"/>
                                  </a:lnTo>
                                  <a:lnTo>
                                    <a:pt x="328" y="10"/>
                                  </a:lnTo>
                                  <a:lnTo>
                                    <a:pt x="334" y="17"/>
                                  </a:lnTo>
                                  <a:lnTo>
                                    <a:pt x="339" y="19"/>
                                  </a:lnTo>
                                  <a:lnTo>
                                    <a:pt x="343" y="21"/>
                                  </a:lnTo>
                                  <a:lnTo>
                                    <a:pt x="398" y="49"/>
                                  </a:lnTo>
                                  <a:lnTo>
                                    <a:pt x="449" y="82"/>
                                  </a:lnTo>
                                  <a:lnTo>
                                    <a:pt x="497" y="119"/>
                                  </a:lnTo>
                                  <a:lnTo>
                                    <a:pt x="542" y="161"/>
                                  </a:lnTo>
                                  <a:lnTo>
                                    <a:pt x="593" y="221"/>
                                  </a:lnTo>
                                  <a:lnTo>
                                    <a:pt x="637" y="286"/>
                                  </a:lnTo>
                                  <a:lnTo>
                                    <a:pt x="672" y="356"/>
                                  </a:lnTo>
                                  <a:lnTo>
                                    <a:pt x="699" y="429"/>
                                  </a:lnTo>
                                  <a:lnTo>
                                    <a:pt x="717" y="504"/>
                                  </a:lnTo>
                                  <a:lnTo>
                                    <a:pt x="725" y="581"/>
                                  </a:lnTo>
                                  <a:lnTo>
                                    <a:pt x="724" y="659"/>
                                  </a:lnTo>
                                  <a:lnTo>
                                    <a:pt x="714" y="736"/>
                                  </a:lnTo>
                                  <a:lnTo>
                                    <a:pt x="694" y="813"/>
                                  </a:lnTo>
                                  <a:lnTo>
                                    <a:pt x="665" y="886"/>
                                  </a:lnTo>
                                  <a:lnTo>
                                    <a:pt x="631" y="953"/>
                                  </a:lnTo>
                                  <a:lnTo>
                                    <a:pt x="591" y="1013"/>
                                  </a:lnTo>
                                  <a:lnTo>
                                    <a:pt x="545" y="1068"/>
                                  </a:lnTo>
                                  <a:lnTo>
                                    <a:pt x="493" y="1116"/>
                                  </a:lnTo>
                                  <a:lnTo>
                                    <a:pt x="435" y="1158"/>
                                  </a:lnTo>
                                  <a:lnTo>
                                    <a:pt x="372" y="1194"/>
                                  </a:lnTo>
                                  <a:lnTo>
                                    <a:pt x="303" y="1224"/>
                                  </a:lnTo>
                                  <a:lnTo>
                                    <a:pt x="229" y="1248"/>
                                  </a:lnTo>
                                  <a:lnTo>
                                    <a:pt x="216" y="1252"/>
                                  </a:lnTo>
                                  <a:lnTo>
                                    <a:pt x="203" y="1254"/>
                                  </a:lnTo>
                                  <a:lnTo>
                                    <a:pt x="190" y="1257"/>
                                  </a:lnTo>
                                  <a:lnTo>
                                    <a:pt x="177" y="1258"/>
                                  </a:lnTo>
                                  <a:lnTo>
                                    <a:pt x="581" y="1258"/>
                                  </a:lnTo>
                                  <a:lnTo>
                                    <a:pt x="636" y="1202"/>
                                  </a:lnTo>
                                  <a:lnTo>
                                    <a:pt x="685" y="1140"/>
                                  </a:lnTo>
                                  <a:lnTo>
                                    <a:pt x="727" y="1076"/>
                                  </a:lnTo>
                                  <a:lnTo>
                                    <a:pt x="761" y="1009"/>
                                  </a:lnTo>
                                  <a:lnTo>
                                    <a:pt x="788" y="939"/>
                                  </a:lnTo>
                                  <a:lnTo>
                                    <a:pt x="808" y="866"/>
                                  </a:lnTo>
                                  <a:lnTo>
                                    <a:pt x="820" y="790"/>
                                  </a:lnTo>
                                  <a:lnTo>
                                    <a:pt x="825" y="711"/>
                                  </a:lnTo>
                                  <a:lnTo>
                                    <a:pt x="824" y="667"/>
                                  </a:lnTo>
                                  <a:lnTo>
                                    <a:pt x="821" y="623"/>
                                  </a:lnTo>
                                  <a:lnTo>
                                    <a:pt x="815" y="580"/>
                                  </a:lnTo>
                                  <a:lnTo>
                                    <a:pt x="806" y="537"/>
                                  </a:lnTo>
                                  <a:lnTo>
                                    <a:pt x="784" y="462"/>
                                  </a:lnTo>
                                  <a:lnTo>
                                    <a:pt x="757" y="393"/>
                                  </a:lnTo>
                                  <a:lnTo>
                                    <a:pt x="724" y="328"/>
                                  </a:lnTo>
                                  <a:lnTo>
                                    <a:pt x="686" y="268"/>
                                  </a:lnTo>
                                  <a:lnTo>
                                    <a:pt x="643" y="212"/>
                                  </a:lnTo>
                                  <a:lnTo>
                                    <a:pt x="594" y="161"/>
                                  </a:lnTo>
                                  <a:lnTo>
                                    <a:pt x="540" y="115"/>
                                  </a:lnTo>
                                  <a:lnTo>
                                    <a:pt x="480" y="73"/>
                                  </a:lnTo>
                                  <a:lnTo>
                                    <a:pt x="415" y="36"/>
                                  </a:lnTo>
                                  <a:lnTo>
                                    <a:pt x="345" y="3"/>
                                  </a:lnTo>
                                  <a:lnTo>
                                    <a:pt x="342" y="2"/>
                                  </a:lnTo>
                                  <a:lnTo>
                                    <a:pt x="340" y="1"/>
                                  </a:lnTo>
                                  <a:lnTo>
                                    <a:pt x="3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11D027" id="Group 3" o:spid="_x0000_s1026" style="width:204.15pt;height:72.8pt;mso-position-horizontal-relative:char;mso-position-vertical-relative:line" coordsize="4083,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">
                <v:group id="Group 4" o:spid="_x0000_s1027" style="position:absolute;left:2606;top:495;width:571;height:641" coordorigin="2606,495" coordsize="5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">
                  <v:shape id="Freeform 5" o:spid="_x0000_s1028" style="position:absolute;left:2606;top:495;width:571;height:641;visibility:visible;mso-wrap-style:square;v-text-anchor:top" coordsize="5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" path="m153,14l,14,,640r165,l165,356r1,-48l168,268r4,-32l178,212r8,-18l196,177r13,-14l225,150r17,-10l261,132r20,-4l302,126r256,l556,120r-6,-14l153,106r,-92xe" stroked="f">
                    <v:path arrowok="t" o:connecttype="custom" o:connectlocs="153,14;0,14;0,640;165,640;165,356;166,308;168,268;172,236;178,212;186,194;196,177;209,163;225,150;242,140;261,132;281,128;302,126;558,126;556,120;550,106;153,106;153,14" o:connectangles="0,0,0,0,0,0,0,0,0,0,0,0,0,0,0,0,0,0,0,0,0,0"/>
                  </v:shape>
                  <v:shape id="Freeform 6" o:spid="_x0000_s1029" style="position:absolute;left:2606;top:495;width:571;height:641;visibility:visible;mso-wrap-style:square;v-text-anchor:top" coordsize="5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" path="m558,126r-256,l318,127r15,3l347,136r13,7l371,152r9,11l388,175r6,14l399,208r3,29l404,274r1,34l405,640r165,l570,251r,-34l568,187r-3,-26l561,139r-3,-13xe" stroked="f">
                    <v:path arrowok="t" o:connecttype="custom" o:connectlocs="558,126;302,126;318,127;333,130;347,136;360,143;371,152;380,163;388,175;394,189;399,208;402,237;404,274;405,308;405,640;570,640;570,251;570,217;568,187;565,161;561,139;558,126" o:connectangles="0,0,0,0,0,0,0,0,0,0,0,0,0,0,0,0,0,0,0,0,0,0"/>
                  </v:shape>
                  <v:shape id="Freeform 7" o:spid="_x0000_s1030" style="position:absolute;left:2606;top:495;width:571;height:641;visibility:visible;mso-wrap-style:square;v-text-anchor:top" coordsize="57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" path="m360,l300,6,246,26,197,59r-44,47l550,106r-1,-4l540,86,529,70,516,55,500,42,481,30,460,19,437,11,412,4,387,1,360,xe" stroked="f">
                    <v:path arrowok="t" o:connecttype="custom" o:connectlocs="360,0;300,6;246,26;197,59;153,106;550,106;549,102;540,86;529,70;516,55;500,42;481,30;460,19;437,11;412,4;387,1;360,0" o:connectangles="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top:214;width:318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">
                  <v:imagedata r:id="rId6" o:title=""/>
                  <v:path arrowok="t"/>
                  <o:lock v:ext="edit" aspectratio="f"/>
                </v:shape>
                <v:group id="Group 9" o:spid="_x0000_s1032" style="position:absolute;left:3257;width:826;height:1456" coordorigin="3257" coordsize="82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">
                  <v:shape id="Freeform 10" o:spid="_x0000_s1033" style="position:absolute;left:3257;width:826;height:1456;visibility:visible;mso-wrap-style:square;v-text-anchor:top" coordsize="82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" path="m28,34r-2,2l25,39r,2l17,80r-7,39l5,158,2,198,,261r2,63l9,386r12,62l36,502r18,52l74,606r22,52l116,701r19,43l153,788r16,45l188,902r10,69l197,1041r-10,71l175,1158r-16,45l141,1248r-20,43l99,1332r-23,41l52,1413r-27,40l33,1454r7,1l48,1455r46,l140,1453r46,-6l232,1439r78,-22l384,1389r70,-36l519,1310r61,-50l581,1258r-404,l183,1243r6,-16l197,1213r8,-14l221,1178r17,-19l258,1142r20,-16l302,1108r24,-19l349,1070r21,-22l395,1015r21,-35l430,942r9,-40l442,860r-4,-41l430,779,417,739,391,682,360,629,323,579,283,532,258,506,233,480,208,453,184,427,136,364,97,297,66,227,45,153,32,75,31,64,28,34xe" stroked="f">
                    <v:path arrowok="t" o:connecttype="custom" o:connectlocs="26,36;25,41;10,119;2,198;2,324;21,448;54,554;96,658;135,744;169,833;198,971;187,1112;159,1203;121,1291;76,1373;25,1453;40,1455;94,1455;186,1447;310,1417;454,1353;580,1260;177,1258;189,1227;205,1199;238,1159;278,1126;326,1089;370,1048;416,980;439,902;438,819;417,739;360,629;283,532;233,480;184,427;97,297;45,153;31,64" o:connectangles="0,0,0,0,0,0,0,0,0,0,0,0,0,0,0,0,0,0,0,0,0,0,0,0,0,0,0,0,0,0,0,0,0,0,0,0,0,0,0,0"/>
                  </v:shape>
                  <v:shape id="Freeform 11" o:spid="_x0000_s1034" style="position:absolute;left:3257;width:826;height:1456;visibility:visible;mso-wrap-style:square;v-text-anchor:top" coordsize="82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" path="m333,r-3,l328,4r-2,3l328,10r6,7l339,19r4,2l398,49r51,33l497,119r45,42l593,221r44,65l672,356r27,73l717,504r8,77l724,659r-10,77l694,813r-29,73l631,953r-40,60l545,1068r-52,48l435,1158r-63,36l303,1224r-74,24l216,1252r-13,2l190,1257r-13,1l581,1258r55,-56l685,1140r42,-64l761,1009r27,-70l808,866r12,-76l825,711r-1,-44l821,623r-6,-43l806,537,784,462,757,393,724,328,686,268,643,212,594,161,540,115,480,73,415,36,345,3,342,2,340,1,333,xe" stroked="f">
                    <v:path arrowok="t" o:connecttype="custom" o:connectlocs="333,0;330,0;328,4;326,7;328,10;334,17;339,19;343,21;398,49;449,82;497,119;542,161;593,221;637,286;672,356;699,429;717,504;725,581;724,659;714,736;694,813;665,886;631,953;591,1013;545,1068;493,1116;435,1158;372,1194;303,1224;229,1248;216,1252;203,1254;190,1257;177,1258;581,1258;636,1202;685,1140;727,1076;761,1009;788,939;808,866;820,790;825,711;824,667;821,623;815,580;806,537;784,462;757,393;724,328;686,268;643,212;594,161;540,115;480,73;415,36;345,3;342,2;340,1;333,0" o:connectangles="0,0,0,0,0,0,0,0,0,0,0,0,0,0,0,0,0,0,0,0,0,0,0,0,0,0,0,0,0,0,0,0,0,0,0,0,0,0,0,0,0,0,0,0,0,0,0,0,0,0,0,0,0,0,0,0,0,0,0,0"/>
                  </v:shape>
                </v:group>
                <w10:anchorlock/>
              </v:group>
            </w:pict>
          </mc:Fallback>
        </mc:AlternateContent>
      </w:r>
    </w:p>
    <w:p w:rsidR="003003CF" w:rsidRDefault="003003CF">
      <w:pPr>
        <w:pStyle w:val="BodyText"/>
        <w:kinsoku w:val="0"/>
        <w:overflowPunct w:val="0"/>
        <w:rPr>
          <w:rFonts w:ascii="Times New Roman" w:hAnsi="Times New Roman" w:cs="Times New Roman"/>
          <w:sz w:val="20"/>
          <w:szCs w:val="20"/>
        </w:rPr>
      </w:pPr>
    </w:p>
    <w:p w:rsidR="003003CF" w:rsidRDefault="003003CF">
      <w:pPr>
        <w:pStyle w:val="BodyText"/>
        <w:kinsoku w:val="0"/>
        <w:overflowPunct w:val="0"/>
        <w:rPr>
          <w:rFonts w:ascii="Times New Roman" w:hAnsi="Times New Roman" w:cs="Times New Roman"/>
          <w:sz w:val="20"/>
          <w:szCs w:val="20"/>
        </w:rPr>
      </w:pPr>
    </w:p>
    <w:p w:rsidR="003003CF" w:rsidRDefault="003003CF">
      <w:pPr>
        <w:pStyle w:val="BodyText"/>
        <w:kinsoku w:val="0"/>
        <w:overflowPunct w:val="0"/>
        <w:rPr>
          <w:rFonts w:ascii="Times New Roman" w:hAnsi="Times New Roman" w:cs="Times New Roman"/>
          <w:sz w:val="20"/>
          <w:szCs w:val="20"/>
        </w:rPr>
      </w:pPr>
    </w:p>
    <w:p w:rsidR="003003CF" w:rsidRDefault="003003CF">
      <w:pPr>
        <w:pStyle w:val="BodyText"/>
        <w:kinsoku w:val="0"/>
        <w:overflowPunct w:val="0"/>
        <w:rPr>
          <w:rFonts w:ascii="Times New Roman" w:hAnsi="Times New Roman" w:cs="Times New Roman"/>
          <w:sz w:val="20"/>
          <w:szCs w:val="20"/>
        </w:rPr>
      </w:pPr>
    </w:p>
    <w:p w:rsidR="003003CF" w:rsidRDefault="003003CF">
      <w:pPr>
        <w:pStyle w:val="BodyText"/>
        <w:kinsoku w:val="0"/>
        <w:overflowPunct w:val="0"/>
        <w:rPr>
          <w:rFonts w:ascii="Times New Roman" w:hAnsi="Times New Roman" w:cs="Times New Roman"/>
          <w:sz w:val="20"/>
          <w:szCs w:val="20"/>
        </w:rPr>
      </w:pPr>
    </w:p>
    <w:p w:rsidR="003003CF" w:rsidRDefault="003003CF">
      <w:pPr>
        <w:pStyle w:val="BodyText"/>
        <w:kinsoku w:val="0"/>
        <w:overflowPunct w:val="0"/>
        <w:rPr>
          <w:rFonts w:ascii="Times New Roman" w:hAnsi="Times New Roman" w:cs="Times New Roman"/>
          <w:sz w:val="20"/>
          <w:szCs w:val="20"/>
        </w:rPr>
      </w:pPr>
    </w:p>
    <w:p w:rsidR="003003CF" w:rsidRDefault="003003CF">
      <w:pPr>
        <w:pStyle w:val="BodyText"/>
        <w:kinsoku w:val="0"/>
        <w:overflowPunct w:val="0"/>
        <w:spacing w:before="1"/>
        <w:rPr>
          <w:rFonts w:ascii="Times New Roman" w:hAnsi="Times New Roman" w:cs="Times New Roman"/>
          <w:sz w:val="29"/>
          <w:szCs w:val="29"/>
        </w:rPr>
      </w:pPr>
    </w:p>
    <w:p w:rsidR="003003CF" w:rsidRDefault="00ED6051">
      <w:pPr>
        <w:pStyle w:val="BodyText"/>
        <w:kinsoku w:val="0"/>
        <w:overflowPunct w:val="0"/>
        <w:spacing w:before="431" w:line="168" w:lineRule="auto"/>
        <w:ind w:left="710" w:right="354" w:firstLine="1957"/>
        <w:jc w:val="right"/>
        <w:rPr>
          <w:rFonts w:ascii="Arial Black" w:hAnsi="Arial Black" w:cs="Arial Black"/>
          <w:color w:val="FFFFFF"/>
          <w:spacing w:val="-27"/>
          <w:sz w:val="100"/>
          <w:szCs w:val="100"/>
        </w:rPr>
      </w:pPr>
      <w:r>
        <w:rPr>
          <w:rFonts w:ascii="Arial Black" w:hAnsi="Arial Black" w:cs="Arial Black"/>
          <w:color w:val="FFFFFF"/>
          <w:spacing w:val="-17"/>
          <w:sz w:val="100"/>
          <w:szCs w:val="100"/>
        </w:rPr>
        <w:t>Enabling</w:t>
      </w:r>
      <w:r>
        <w:rPr>
          <w:rFonts w:ascii="Arial Black" w:hAnsi="Arial Black" w:cs="Arial Black"/>
          <w:color w:val="FFFFFF"/>
          <w:spacing w:val="-35"/>
          <w:sz w:val="100"/>
          <w:szCs w:val="100"/>
        </w:rPr>
        <w:t xml:space="preserve"> </w:t>
      </w:r>
      <w:r>
        <w:rPr>
          <w:rFonts w:ascii="Arial Black" w:hAnsi="Arial Black" w:cs="Arial Black"/>
          <w:color w:val="FFFFFF"/>
          <w:spacing w:val="-24"/>
          <w:sz w:val="100"/>
          <w:szCs w:val="100"/>
        </w:rPr>
        <w:t>Good</w:t>
      </w:r>
      <w:r>
        <w:rPr>
          <w:rFonts w:ascii="Arial Black" w:hAnsi="Arial Black" w:cs="Arial Black"/>
          <w:color w:val="FFFFFF"/>
          <w:spacing w:val="-20"/>
          <w:sz w:val="100"/>
          <w:szCs w:val="100"/>
        </w:rPr>
        <w:t xml:space="preserve"> </w:t>
      </w:r>
      <w:r>
        <w:rPr>
          <w:rFonts w:ascii="Arial Black" w:hAnsi="Arial Black" w:cs="Arial Black"/>
          <w:color w:val="FFFFFF"/>
          <w:spacing w:val="-22"/>
          <w:sz w:val="100"/>
          <w:szCs w:val="100"/>
        </w:rPr>
        <w:t>Lives</w:t>
      </w:r>
      <w:r>
        <w:rPr>
          <w:rFonts w:ascii="Arial Black" w:hAnsi="Arial Black" w:cs="Arial Black"/>
          <w:color w:val="FFFFFF"/>
          <w:spacing w:val="-37"/>
          <w:sz w:val="100"/>
          <w:szCs w:val="100"/>
        </w:rPr>
        <w:t xml:space="preserve"> </w:t>
      </w:r>
      <w:r>
        <w:rPr>
          <w:rFonts w:ascii="Arial Black" w:hAnsi="Arial Black" w:cs="Arial Black"/>
          <w:color w:val="FFFFFF"/>
          <w:spacing w:val="-21"/>
          <w:sz w:val="100"/>
          <w:szCs w:val="100"/>
        </w:rPr>
        <w:t xml:space="preserve">Sooner </w:t>
      </w:r>
      <w:r>
        <w:rPr>
          <w:rFonts w:ascii="Arial Black" w:hAnsi="Arial Black" w:cs="Arial Black"/>
          <w:color w:val="FFFFFF"/>
          <w:spacing w:val="-20"/>
          <w:sz w:val="100"/>
          <w:szCs w:val="100"/>
        </w:rPr>
        <w:t xml:space="preserve">Rather </w:t>
      </w:r>
      <w:r>
        <w:rPr>
          <w:rFonts w:ascii="Arial Black" w:hAnsi="Arial Black" w:cs="Arial Black"/>
          <w:color w:val="FFFFFF"/>
          <w:spacing w:val="-9"/>
          <w:sz w:val="100"/>
          <w:szCs w:val="100"/>
        </w:rPr>
        <w:t>Than</w:t>
      </w:r>
      <w:r>
        <w:rPr>
          <w:rFonts w:ascii="Arial Black" w:hAnsi="Arial Black" w:cs="Arial Black"/>
          <w:color w:val="FFFFFF"/>
          <w:spacing w:val="-53"/>
          <w:sz w:val="100"/>
          <w:szCs w:val="100"/>
        </w:rPr>
        <w:t xml:space="preserve"> </w:t>
      </w:r>
      <w:r>
        <w:rPr>
          <w:rFonts w:ascii="Arial Black" w:hAnsi="Arial Black" w:cs="Arial Black"/>
          <w:color w:val="FFFFFF"/>
          <w:spacing w:val="-27"/>
          <w:sz w:val="100"/>
          <w:szCs w:val="100"/>
        </w:rPr>
        <w:t>Later</w:t>
      </w:r>
    </w:p>
    <w:p w:rsidR="003003CF" w:rsidRDefault="00ED6051">
      <w:pPr>
        <w:pStyle w:val="Heading1"/>
        <w:kinsoku w:val="0"/>
        <w:overflowPunct w:val="0"/>
        <w:spacing w:before="244"/>
        <w:ind w:left="2298"/>
        <w:rPr>
          <w:rFonts w:ascii="Arial" w:hAnsi="Arial" w:cs="Arial"/>
          <w:color w:val="FFFFFF"/>
          <w:spacing w:val="12"/>
        </w:rPr>
      </w:pPr>
      <w:r>
        <w:rPr>
          <w:rFonts w:ascii="Arial" w:hAnsi="Arial" w:cs="Arial"/>
          <w:color w:val="FFFFFF"/>
          <w:spacing w:val="10"/>
        </w:rPr>
        <w:t xml:space="preserve">WHERE </w:t>
      </w:r>
      <w:r>
        <w:rPr>
          <w:rFonts w:ascii="Arial" w:hAnsi="Arial" w:cs="Arial"/>
          <w:color w:val="FFFFFF"/>
        </w:rPr>
        <w:t xml:space="preserve">TO </w:t>
      </w:r>
      <w:r>
        <w:rPr>
          <w:rFonts w:ascii="Arial" w:hAnsi="Arial" w:cs="Arial"/>
          <w:color w:val="FFFFFF"/>
          <w:spacing w:val="9"/>
        </w:rPr>
        <w:t>FROM</w:t>
      </w:r>
      <w:r>
        <w:rPr>
          <w:rFonts w:ascii="Arial" w:hAnsi="Arial" w:cs="Arial"/>
          <w:color w:val="FFFFFF"/>
          <w:spacing w:val="60"/>
        </w:rPr>
        <w:t xml:space="preserve"> </w:t>
      </w:r>
      <w:r>
        <w:rPr>
          <w:rFonts w:ascii="Arial" w:hAnsi="Arial" w:cs="Arial"/>
          <w:color w:val="FFFFFF"/>
          <w:spacing w:val="12"/>
        </w:rPr>
        <w:t>HERE?</w:t>
      </w:r>
    </w:p>
    <w:p w:rsidR="003003CF" w:rsidRDefault="003003CF">
      <w:pPr>
        <w:pStyle w:val="BodyText"/>
        <w:kinsoku w:val="0"/>
        <w:overflowPunct w:val="0"/>
        <w:rPr>
          <w:sz w:val="20"/>
          <w:szCs w:val="20"/>
        </w:rPr>
      </w:pPr>
    </w:p>
    <w:p w:rsidR="003003CF" w:rsidRDefault="00657D8D">
      <w:pPr>
        <w:pStyle w:val="BodyText"/>
        <w:kinsoku w:val="0"/>
        <w:overflowPunct w:val="0"/>
        <w:spacing w:before="1"/>
        <w:rPr>
          <w:sz w:val="13"/>
          <w:szCs w:val="13"/>
        </w:rPr>
      </w:pPr>
      <w:r>
        <w:rPr>
          <w:noProof/>
          <w:lang w:val="en-NZ" w:eastAsia="en-NZ"/>
        </w:rPr>
        <mc:AlternateContent>
          <mc:Choice Requires="wps">
            <w:drawing>
              <wp:anchor distT="0" distB="0" distL="0" distR="0" simplePos="0" relativeHeight="251625472" behindDoc="0" locked="0" layoutInCell="0" allowOverlap="1">
                <wp:simplePos x="0" y="0"/>
                <wp:positionH relativeFrom="page">
                  <wp:posOffset>5471795</wp:posOffset>
                </wp:positionH>
                <wp:positionV relativeFrom="paragraph">
                  <wp:posOffset>139700</wp:posOffset>
                </wp:positionV>
                <wp:extent cx="1308100" cy="12700"/>
                <wp:effectExtent l="12700" t="12700" r="0" b="0"/>
                <wp:wrapTopAndBottom/>
                <wp:docPr id="19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0" cy="12700"/>
                        </a:xfrm>
                        <a:custGeom>
                          <a:avLst/>
                          <a:gdLst>
                            <a:gd name="T0" fmla="*/ 2059 w 2060"/>
                            <a:gd name="T1" fmla="*/ 0 h 20"/>
                            <a:gd name="T2" fmla="*/ 0 w 2060"/>
                            <a:gd name="T3" fmla="*/ 0 h 20"/>
                          </a:gdLst>
                          <a:ahLst/>
                          <a:cxnLst>
                            <a:cxn ang="0">
                              <a:pos x="T0" y="T1"/>
                            </a:cxn>
                            <a:cxn ang="0">
                              <a:pos x="T2" y="T3"/>
                            </a:cxn>
                          </a:cxnLst>
                          <a:rect l="0" t="0" r="r" b="b"/>
                          <a:pathLst>
                            <a:path w="2060" h="20">
                              <a:moveTo>
                                <a:pt x="2059" y="0"/>
                              </a:moveTo>
                              <a:lnTo>
                                <a:pt x="0" y="0"/>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09B30263" id="Freeform 12"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33.8pt,11pt,430.85pt,11pt" coordsize="20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" o:allowincell="f" filled="f" strokecolor="white" strokeweight="3pt">
                <v:path arrowok="t" o:connecttype="custom" o:connectlocs="1307465,0;0,0" o:connectangles="0,0"/>
                <w10:wrap type="topAndBottom" anchorx="page"/>
              </v:polyline>
            </w:pict>
          </mc:Fallback>
        </mc:AlternateContent>
      </w:r>
    </w:p>
    <w:p w:rsidR="003003CF" w:rsidRDefault="003003CF">
      <w:pPr>
        <w:pStyle w:val="BodyText"/>
        <w:kinsoku w:val="0"/>
        <w:overflowPunct w:val="0"/>
        <w:spacing w:before="10"/>
        <w:rPr>
          <w:sz w:val="94"/>
          <w:szCs w:val="94"/>
        </w:rPr>
      </w:pPr>
    </w:p>
    <w:p w:rsidR="003003CF" w:rsidRDefault="00ED6051">
      <w:pPr>
        <w:pStyle w:val="BodyText"/>
        <w:kinsoku w:val="0"/>
        <w:overflowPunct w:val="0"/>
        <w:spacing w:before="1"/>
        <w:ind w:left="4442"/>
        <w:rPr>
          <w:rFonts w:ascii="Arial Black" w:hAnsi="Arial Black" w:cs="Arial Black"/>
          <w:color w:val="FFFFFF"/>
          <w:sz w:val="36"/>
          <w:szCs w:val="36"/>
        </w:rPr>
      </w:pPr>
      <w:r>
        <w:rPr>
          <w:rFonts w:ascii="Arial Black" w:hAnsi="Arial Black" w:cs="Arial Black"/>
          <w:color w:val="FFFFFF"/>
          <w:sz w:val="36"/>
          <w:szCs w:val="36"/>
        </w:rPr>
        <w:t>A Sector Briefing from</w:t>
      </w:r>
      <w:r>
        <w:rPr>
          <w:rFonts w:ascii="Arial Black" w:hAnsi="Arial Black" w:cs="Arial Black"/>
          <w:color w:val="FFFFFF"/>
          <w:spacing w:val="-24"/>
          <w:sz w:val="36"/>
          <w:szCs w:val="36"/>
        </w:rPr>
        <w:t xml:space="preserve"> </w:t>
      </w:r>
      <w:r>
        <w:rPr>
          <w:rFonts w:ascii="Arial Black" w:hAnsi="Arial Black" w:cs="Arial Black"/>
          <w:color w:val="FFFFFF"/>
          <w:sz w:val="36"/>
          <w:szCs w:val="36"/>
        </w:rPr>
        <w:t>NZDSN</w:t>
      </w:r>
    </w:p>
    <w:p w:rsidR="003003CF" w:rsidRDefault="00ED6051">
      <w:pPr>
        <w:pStyle w:val="BodyText"/>
        <w:kinsoku w:val="0"/>
        <w:overflowPunct w:val="0"/>
        <w:spacing w:before="153"/>
        <w:ind w:right="335"/>
        <w:jc w:val="right"/>
        <w:rPr>
          <w:color w:val="FFFFFF"/>
          <w:sz w:val="36"/>
          <w:szCs w:val="36"/>
        </w:rPr>
      </w:pPr>
      <w:r>
        <w:rPr>
          <w:color w:val="FFFFFF"/>
          <w:spacing w:val="9"/>
          <w:sz w:val="36"/>
          <w:szCs w:val="36"/>
        </w:rPr>
        <w:lastRenderedPageBreak/>
        <w:t xml:space="preserve">The New </w:t>
      </w:r>
      <w:r>
        <w:rPr>
          <w:color w:val="FFFFFF"/>
          <w:spacing w:val="12"/>
          <w:sz w:val="36"/>
          <w:szCs w:val="36"/>
        </w:rPr>
        <w:t>Zealand Disability Support Network</w:t>
      </w:r>
      <w:r>
        <w:rPr>
          <w:color w:val="FFFFFF"/>
          <w:spacing w:val="107"/>
          <w:sz w:val="36"/>
          <w:szCs w:val="36"/>
        </w:rPr>
        <w:t xml:space="preserve"> </w:t>
      </w:r>
      <w:r>
        <w:rPr>
          <w:color w:val="FFFFFF"/>
          <w:sz w:val="36"/>
          <w:szCs w:val="36"/>
        </w:rPr>
        <w:t>2020</w:t>
      </w:r>
    </w:p>
    <w:p w:rsidR="003003CF" w:rsidRDefault="003003CF">
      <w:pPr>
        <w:pStyle w:val="BodyText"/>
        <w:kinsoku w:val="0"/>
        <w:overflowPunct w:val="0"/>
        <w:rPr>
          <w:sz w:val="40"/>
          <w:szCs w:val="40"/>
        </w:rPr>
      </w:pPr>
    </w:p>
    <w:p w:rsidR="003003CF" w:rsidRDefault="003003CF">
      <w:pPr>
        <w:pStyle w:val="BodyText"/>
        <w:kinsoku w:val="0"/>
        <w:overflowPunct w:val="0"/>
        <w:rPr>
          <w:sz w:val="40"/>
          <w:szCs w:val="40"/>
        </w:rPr>
      </w:pPr>
    </w:p>
    <w:p w:rsidR="003003CF" w:rsidRDefault="003003CF">
      <w:pPr>
        <w:pStyle w:val="BodyText"/>
        <w:kinsoku w:val="0"/>
        <w:overflowPunct w:val="0"/>
        <w:rPr>
          <w:sz w:val="40"/>
          <w:szCs w:val="40"/>
        </w:rPr>
      </w:pPr>
    </w:p>
    <w:p w:rsidR="003003CF" w:rsidRDefault="003003CF">
      <w:pPr>
        <w:pStyle w:val="BodyText"/>
        <w:kinsoku w:val="0"/>
        <w:overflowPunct w:val="0"/>
        <w:rPr>
          <w:sz w:val="40"/>
          <w:szCs w:val="40"/>
        </w:rPr>
      </w:pPr>
    </w:p>
    <w:p w:rsidR="003003CF" w:rsidRDefault="003003CF">
      <w:pPr>
        <w:pStyle w:val="BodyText"/>
        <w:kinsoku w:val="0"/>
        <w:overflowPunct w:val="0"/>
        <w:rPr>
          <w:sz w:val="40"/>
          <w:szCs w:val="40"/>
        </w:rPr>
      </w:pPr>
    </w:p>
    <w:p w:rsidR="003003CF" w:rsidRDefault="003003CF">
      <w:pPr>
        <w:pStyle w:val="BodyText"/>
        <w:kinsoku w:val="0"/>
        <w:overflowPunct w:val="0"/>
        <w:rPr>
          <w:sz w:val="40"/>
          <w:szCs w:val="40"/>
        </w:rPr>
      </w:pPr>
    </w:p>
    <w:p w:rsidR="003003CF" w:rsidRDefault="003003CF">
      <w:pPr>
        <w:pStyle w:val="BodyText"/>
        <w:kinsoku w:val="0"/>
        <w:overflowPunct w:val="0"/>
        <w:rPr>
          <w:sz w:val="40"/>
          <w:szCs w:val="40"/>
        </w:rPr>
      </w:pPr>
    </w:p>
    <w:p w:rsidR="003003CF" w:rsidRDefault="00ED6051">
      <w:pPr>
        <w:pStyle w:val="BodyText"/>
        <w:kinsoku w:val="0"/>
        <w:overflowPunct w:val="0"/>
        <w:spacing w:before="358"/>
        <w:ind w:right="273"/>
        <w:jc w:val="right"/>
        <w:rPr>
          <w:i/>
          <w:iCs/>
          <w:color w:val="738B56"/>
          <w:spacing w:val="5"/>
          <w:sz w:val="30"/>
          <w:szCs w:val="30"/>
        </w:rPr>
      </w:pPr>
      <w:r>
        <w:rPr>
          <w:i/>
          <w:iCs/>
          <w:color w:val="738B56"/>
          <w:spacing w:val="4"/>
          <w:sz w:val="30"/>
          <w:szCs w:val="30"/>
        </w:rPr>
        <w:t xml:space="preserve">Leading </w:t>
      </w:r>
      <w:r>
        <w:rPr>
          <w:i/>
          <w:iCs/>
          <w:color w:val="738B56"/>
          <w:spacing w:val="3"/>
          <w:sz w:val="30"/>
          <w:szCs w:val="30"/>
        </w:rPr>
        <w:t xml:space="preserve">and </w:t>
      </w:r>
      <w:r>
        <w:rPr>
          <w:i/>
          <w:iCs/>
          <w:color w:val="738B56"/>
          <w:spacing w:val="4"/>
          <w:sz w:val="30"/>
          <w:szCs w:val="30"/>
        </w:rPr>
        <w:t xml:space="preserve">influencing Change that </w:t>
      </w:r>
      <w:r>
        <w:rPr>
          <w:i/>
          <w:iCs/>
          <w:color w:val="738B56"/>
          <w:spacing w:val="5"/>
          <w:sz w:val="30"/>
          <w:szCs w:val="30"/>
        </w:rPr>
        <w:t>supports Inclusive</w:t>
      </w:r>
      <w:r>
        <w:rPr>
          <w:i/>
          <w:iCs/>
          <w:color w:val="738B56"/>
          <w:spacing w:val="67"/>
          <w:sz w:val="30"/>
          <w:szCs w:val="30"/>
        </w:rPr>
        <w:t xml:space="preserve"> </w:t>
      </w:r>
      <w:r>
        <w:rPr>
          <w:i/>
          <w:iCs/>
          <w:color w:val="738B56"/>
          <w:spacing w:val="5"/>
          <w:sz w:val="30"/>
          <w:szCs w:val="30"/>
        </w:rPr>
        <w:t>Lives</w:t>
      </w:r>
    </w:p>
    <w:p w:rsidR="003003CF" w:rsidRDefault="003003CF">
      <w:pPr>
        <w:pStyle w:val="BodyText"/>
        <w:kinsoku w:val="0"/>
        <w:overflowPunct w:val="0"/>
        <w:spacing w:before="358"/>
        <w:ind w:right="273"/>
        <w:jc w:val="right"/>
        <w:rPr>
          <w:i/>
          <w:iCs/>
          <w:color w:val="738B56"/>
          <w:spacing w:val="5"/>
          <w:sz w:val="30"/>
          <w:szCs w:val="30"/>
        </w:rPr>
        <w:sectPr w:rsidR="003003CF">
          <w:type w:val="continuous"/>
          <w:pgSz w:w="11910" w:h="16840"/>
          <w:pgMar w:top="1580" w:right="740" w:bottom="280" w:left="500" w:header="720" w:footer="720" w:gutter="0"/>
          <w:cols w:space="720"/>
          <w:noEndnote/>
        </w:sectPr>
      </w:pPr>
    </w:p>
    <w:p w:rsidR="003003CF" w:rsidRDefault="00657D8D">
      <w:pPr>
        <w:pStyle w:val="Heading1"/>
        <w:kinsoku w:val="0"/>
        <w:overflowPunct w:val="0"/>
        <w:rPr>
          <w:color w:val="738B56"/>
        </w:rPr>
      </w:pPr>
      <w:r>
        <w:rPr>
          <w:noProof/>
          <w:lang w:val="en-NZ" w:eastAsia="en-NZ"/>
        </w:rPr>
        <w:lastRenderedPageBreak/>
        <mc:AlternateContent>
          <mc:Choice Requires="wps">
            <w:drawing>
              <wp:anchor distT="0" distB="0" distL="114300" distR="114300" simplePos="0" relativeHeight="251626496" behindDoc="1" locked="0" layoutInCell="0" allowOverlap="1">
                <wp:simplePos x="0" y="0"/>
                <wp:positionH relativeFrom="page">
                  <wp:posOffset>0</wp:posOffset>
                </wp:positionH>
                <wp:positionV relativeFrom="page">
                  <wp:posOffset>0</wp:posOffset>
                </wp:positionV>
                <wp:extent cx="7560310" cy="10692130"/>
                <wp:effectExtent l="0" t="0" r="0" b="0"/>
                <wp:wrapNone/>
                <wp:docPr id="19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450F2E" id="Freeform 13" o:spid="_x0000_s1026" style="position:absolute;margin-left:0;margin-top:0;width:595.3pt;height:841.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" o:allowincell="f" path="m,16837r11905,l11905,,,,,16837xe" fillcolor="#f2f5ef" stroked="f">
                <v:path arrowok="t" o:connecttype="custom" o:connectlocs="0,10691495;7559675,10691495;7559675,0;0,0;0,10691495" o:connectangles="0,0,0,0,0"/>
                <w10:wrap anchorx="page" anchory="page"/>
              </v:shape>
            </w:pict>
          </mc:Fallback>
        </mc:AlternateContent>
      </w:r>
      <w:r w:rsidR="00ED6051">
        <w:rPr>
          <w:color w:val="738B56"/>
        </w:rPr>
        <w:t>About us</w:t>
      </w:r>
    </w:p>
    <w:p w:rsidR="003003CF" w:rsidRDefault="003003CF">
      <w:pPr>
        <w:pStyle w:val="BodyText"/>
        <w:kinsoku w:val="0"/>
        <w:overflowPunct w:val="0"/>
        <w:rPr>
          <w:rFonts w:ascii="Arial Black" w:hAnsi="Arial Black" w:cs="Arial Black"/>
          <w:sz w:val="20"/>
          <w:szCs w:val="20"/>
        </w:rPr>
      </w:pPr>
    </w:p>
    <w:p w:rsidR="003003CF" w:rsidRDefault="00657D8D">
      <w:pPr>
        <w:pStyle w:val="BodyText"/>
        <w:kinsoku w:val="0"/>
        <w:overflowPunct w:val="0"/>
        <w:spacing w:before="12"/>
        <w:rPr>
          <w:rFonts w:ascii="Arial Black" w:hAnsi="Arial Black" w:cs="Arial Black"/>
          <w:sz w:val="18"/>
          <w:szCs w:val="18"/>
        </w:rPr>
      </w:pPr>
      <w:r>
        <w:rPr>
          <w:noProof/>
          <w:lang w:val="en-NZ" w:eastAsia="en-NZ"/>
        </w:rPr>
        <mc:AlternateContent>
          <mc:Choice Requires="wpg">
            <w:drawing>
              <wp:anchor distT="0" distB="0" distL="0" distR="0" simplePos="0" relativeHeight="251627520" behindDoc="0" locked="0" layoutInCell="0" allowOverlap="1">
                <wp:simplePos x="0" y="0"/>
                <wp:positionH relativeFrom="page">
                  <wp:posOffset>647700</wp:posOffset>
                </wp:positionH>
                <wp:positionV relativeFrom="paragraph">
                  <wp:posOffset>193675</wp:posOffset>
                </wp:positionV>
                <wp:extent cx="2051050" cy="731520"/>
                <wp:effectExtent l="0" t="0" r="0" b="0"/>
                <wp:wrapTopAndBottom/>
                <wp:docPr id="18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731520"/>
                          <a:chOff x="1020" y="305"/>
                          <a:chExt cx="3230" cy="1152"/>
                        </a:xfrm>
                      </wpg:grpSpPr>
                      <pic:pic xmlns:pic="http://schemas.openxmlformats.org/drawingml/2006/picture">
                        <pic:nvPicPr>
                          <pic:cNvPr id="189"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020" y="475"/>
                            <a:ext cx="25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0" name="Group 16"/>
                        <wpg:cNvGrpSpPr>
                          <a:grpSpLocks/>
                        </wpg:cNvGrpSpPr>
                        <wpg:grpSpPr bwMode="auto">
                          <a:xfrm>
                            <a:off x="3596" y="305"/>
                            <a:ext cx="653" cy="1152"/>
                            <a:chOff x="3596" y="305"/>
                            <a:chExt cx="653" cy="1152"/>
                          </a:xfrm>
                        </wpg:grpSpPr>
                        <wps:wsp>
                          <wps:cNvPr id="191" name="Freeform 17"/>
                          <wps:cNvSpPr>
                            <a:spLocks/>
                          </wps:cNvSpPr>
                          <wps:spPr bwMode="auto">
                            <a:xfrm>
                              <a:off x="3596" y="305"/>
                              <a:ext cx="653" cy="1152"/>
                            </a:xfrm>
                            <a:custGeom>
                              <a:avLst/>
                              <a:gdLst>
                                <a:gd name="T0" fmla="*/ 20 w 653"/>
                                <a:gd name="T1" fmla="*/ 28 h 1152"/>
                                <a:gd name="T2" fmla="*/ 19 w 653"/>
                                <a:gd name="T3" fmla="*/ 32 h 1152"/>
                                <a:gd name="T4" fmla="*/ 8 w 653"/>
                                <a:gd name="T5" fmla="*/ 94 h 1152"/>
                                <a:gd name="T6" fmla="*/ 1 w 653"/>
                                <a:gd name="T7" fmla="*/ 157 h 1152"/>
                                <a:gd name="T8" fmla="*/ 1 w 653"/>
                                <a:gd name="T9" fmla="*/ 256 h 1152"/>
                                <a:gd name="T10" fmla="*/ 17 w 653"/>
                                <a:gd name="T11" fmla="*/ 354 h 1152"/>
                                <a:gd name="T12" fmla="*/ 43 w 653"/>
                                <a:gd name="T13" fmla="*/ 438 h 1152"/>
                                <a:gd name="T14" fmla="*/ 76 w 653"/>
                                <a:gd name="T15" fmla="*/ 520 h 1152"/>
                                <a:gd name="T16" fmla="*/ 107 w 653"/>
                                <a:gd name="T17" fmla="*/ 589 h 1152"/>
                                <a:gd name="T18" fmla="*/ 134 w 653"/>
                                <a:gd name="T19" fmla="*/ 659 h 1152"/>
                                <a:gd name="T20" fmla="*/ 156 w 653"/>
                                <a:gd name="T21" fmla="*/ 768 h 1152"/>
                                <a:gd name="T22" fmla="*/ 148 w 653"/>
                                <a:gd name="T23" fmla="*/ 879 h 1152"/>
                                <a:gd name="T24" fmla="*/ 126 w 653"/>
                                <a:gd name="T25" fmla="*/ 952 h 1152"/>
                                <a:gd name="T26" fmla="*/ 96 w 653"/>
                                <a:gd name="T27" fmla="*/ 1021 h 1152"/>
                                <a:gd name="T28" fmla="*/ 60 w 653"/>
                                <a:gd name="T29" fmla="*/ 1086 h 1152"/>
                                <a:gd name="T30" fmla="*/ 20 w 653"/>
                                <a:gd name="T31" fmla="*/ 1149 h 1152"/>
                                <a:gd name="T32" fmla="*/ 32 w 653"/>
                                <a:gd name="T33" fmla="*/ 1150 h 1152"/>
                                <a:gd name="T34" fmla="*/ 74 w 653"/>
                                <a:gd name="T35" fmla="*/ 1151 h 1152"/>
                                <a:gd name="T36" fmla="*/ 147 w 653"/>
                                <a:gd name="T37" fmla="*/ 1145 h 1152"/>
                                <a:gd name="T38" fmla="*/ 257 w 653"/>
                                <a:gd name="T39" fmla="*/ 1117 h 1152"/>
                                <a:gd name="T40" fmla="*/ 390 w 653"/>
                                <a:gd name="T41" fmla="*/ 1050 h 1152"/>
                                <a:gd name="T42" fmla="*/ 458 w 653"/>
                                <a:gd name="T43" fmla="*/ 995 h 1152"/>
                                <a:gd name="T44" fmla="*/ 144 w 653"/>
                                <a:gd name="T45" fmla="*/ 983 h 1152"/>
                                <a:gd name="T46" fmla="*/ 156 w 653"/>
                                <a:gd name="T47" fmla="*/ 959 h 1152"/>
                                <a:gd name="T48" fmla="*/ 174 w 653"/>
                                <a:gd name="T49" fmla="*/ 931 h 1152"/>
                                <a:gd name="T50" fmla="*/ 204 w 653"/>
                                <a:gd name="T51" fmla="*/ 903 h 1152"/>
                                <a:gd name="T52" fmla="*/ 239 w 653"/>
                                <a:gd name="T53" fmla="*/ 876 h 1152"/>
                                <a:gd name="T54" fmla="*/ 276 w 653"/>
                                <a:gd name="T55" fmla="*/ 846 h 1152"/>
                                <a:gd name="T56" fmla="*/ 313 w 653"/>
                                <a:gd name="T57" fmla="*/ 803 h 1152"/>
                                <a:gd name="T58" fmla="*/ 340 w 653"/>
                                <a:gd name="T59" fmla="*/ 745 h 1152"/>
                                <a:gd name="T60" fmla="*/ 349 w 653"/>
                                <a:gd name="T61" fmla="*/ 680 h 1152"/>
                                <a:gd name="T62" fmla="*/ 340 w 653"/>
                                <a:gd name="T63" fmla="*/ 616 h 1152"/>
                                <a:gd name="T64" fmla="*/ 309 w 653"/>
                                <a:gd name="T65" fmla="*/ 539 h 1152"/>
                                <a:gd name="T66" fmla="*/ 256 w 653"/>
                                <a:gd name="T67" fmla="*/ 458 h 1152"/>
                                <a:gd name="T68" fmla="*/ 204 w 653"/>
                                <a:gd name="T69" fmla="*/ 400 h 1152"/>
                                <a:gd name="T70" fmla="*/ 164 w 653"/>
                                <a:gd name="T71" fmla="*/ 359 h 1152"/>
                                <a:gd name="T72" fmla="*/ 99 w 653"/>
                                <a:gd name="T73" fmla="*/ 275 h 1152"/>
                                <a:gd name="T74" fmla="*/ 39 w 653"/>
                                <a:gd name="T75" fmla="*/ 136 h 1152"/>
                                <a:gd name="T76" fmla="*/ 24 w 653"/>
                                <a:gd name="T77" fmla="*/ 48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3" h="1152">
                                  <a:moveTo>
                                    <a:pt x="22" y="27"/>
                                  </a:moveTo>
                                  <a:lnTo>
                                    <a:pt x="20" y="28"/>
                                  </a:lnTo>
                                  <a:lnTo>
                                    <a:pt x="20" y="30"/>
                                  </a:lnTo>
                                  <a:lnTo>
                                    <a:pt x="19" y="32"/>
                                  </a:lnTo>
                                  <a:lnTo>
                                    <a:pt x="13" y="63"/>
                                  </a:lnTo>
                                  <a:lnTo>
                                    <a:pt x="8" y="94"/>
                                  </a:lnTo>
                                  <a:lnTo>
                                    <a:pt x="4" y="125"/>
                                  </a:lnTo>
                                  <a:lnTo>
                                    <a:pt x="1" y="157"/>
                                  </a:lnTo>
                                  <a:lnTo>
                                    <a:pt x="0" y="206"/>
                                  </a:lnTo>
                                  <a:lnTo>
                                    <a:pt x="1" y="256"/>
                                  </a:lnTo>
                                  <a:lnTo>
                                    <a:pt x="7" y="305"/>
                                  </a:lnTo>
                                  <a:lnTo>
                                    <a:pt x="17" y="354"/>
                                  </a:lnTo>
                                  <a:lnTo>
                                    <a:pt x="28" y="397"/>
                                  </a:lnTo>
                                  <a:lnTo>
                                    <a:pt x="43" y="438"/>
                                  </a:lnTo>
                                  <a:lnTo>
                                    <a:pt x="59" y="480"/>
                                  </a:lnTo>
                                  <a:lnTo>
                                    <a:pt x="76" y="520"/>
                                  </a:lnTo>
                                  <a:lnTo>
                                    <a:pt x="91" y="554"/>
                                  </a:lnTo>
                                  <a:lnTo>
                                    <a:pt x="107" y="589"/>
                                  </a:lnTo>
                                  <a:lnTo>
                                    <a:pt x="121" y="623"/>
                                  </a:lnTo>
                                  <a:lnTo>
                                    <a:pt x="134" y="659"/>
                                  </a:lnTo>
                                  <a:lnTo>
                                    <a:pt x="149" y="713"/>
                                  </a:lnTo>
                                  <a:lnTo>
                                    <a:pt x="156" y="768"/>
                                  </a:lnTo>
                                  <a:lnTo>
                                    <a:pt x="156" y="823"/>
                                  </a:lnTo>
                                  <a:lnTo>
                                    <a:pt x="148" y="879"/>
                                  </a:lnTo>
                                  <a:lnTo>
                                    <a:pt x="138" y="916"/>
                                  </a:lnTo>
                                  <a:lnTo>
                                    <a:pt x="126" y="952"/>
                                  </a:lnTo>
                                  <a:lnTo>
                                    <a:pt x="112" y="987"/>
                                  </a:lnTo>
                                  <a:lnTo>
                                    <a:pt x="96" y="1021"/>
                                  </a:lnTo>
                                  <a:lnTo>
                                    <a:pt x="79" y="1054"/>
                                  </a:lnTo>
                                  <a:lnTo>
                                    <a:pt x="60" y="1086"/>
                                  </a:lnTo>
                                  <a:lnTo>
                                    <a:pt x="41" y="1118"/>
                                  </a:lnTo>
                                  <a:lnTo>
                                    <a:pt x="20" y="1149"/>
                                  </a:lnTo>
                                  <a:lnTo>
                                    <a:pt x="26" y="1150"/>
                                  </a:lnTo>
                                  <a:lnTo>
                                    <a:pt x="32" y="1150"/>
                                  </a:lnTo>
                                  <a:lnTo>
                                    <a:pt x="38" y="1151"/>
                                  </a:lnTo>
                                  <a:lnTo>
                                    <a:pt x="74" y="1151"/>
                                  </a:lnTo>
                                  <a:lnTo>
                                    <a:pt x="111" y="1149"/>
                                  </a:lnTo>
                                  <a:lnTo>
                                    <a:pt x="147" y="1145"/>
                                  </a:lnTo>
                                  <a:lnTo>
                                    <a:pt x="183" y="1138"/>
                                  </a:lnTo>
                                  <a:lnTo>
                                    <a:pt x="257" y="1117"/>
                                  </a:lnTo>
                                  <a:lnTo>
                                    <a:pt x="326" y="1088"/>
                                  </a:lnTo>
                                  <a:lnTo>
                                    <a:pt x="390" y="1050"/>
                                  </a:lnTo>
                                  <a:lnTo>
                                    <a:pt x="449" y="1005"/>
                                  </a:lnTo>
                                  <a:lnTo>
                                    <a:pt x="458" y="995"/>
                                  </a:lnTo>
                                  <a:lnTo>
                                    <a:pt x="140" y="995"/>
                                  </a:lnTo>
                                  <a:lnTo>
                                    <a:pt x="144" y="983"/>
                                  </a:lnTo>
                                  <a:lnTo>
                                    <a:pt x="150" y="971"/>
                                  </a:lnTo>
                                  <a:lnTo>
                                    <a:pt x="156" y="959"/>
                                  </a:lnTo>
                                  <a:lnTo>
                                    <a:pt x="162" y="948"/>
                                  </a:lnTo>
                                  <a:lnTo>
                                    <a:pt x="174" y="931"/>
                                  </a:lnTo>
                                  <a:lnTo>
                                    <a:pt x="188" y="917"/>
                                  </a:lnTo>
                                  <a:lnTo>
                                    <a:pt x="204" y="903"/>
                                  </a:lnTo>
                                  <a:lnTo>
                                    <a:pt x="220" y="890"/>
                                  </a:lnTo>
                                  <a:lnTo>
                                    <a:pt x="239" y="876"/>
                                  </a:lnTo>
                                  <a:lnTo>
                                    <a:pt x="258" y="862"/>
                                  </a:lnTo>
                                  <a:lnTo>
                                    <a:pt x="276" y="846"/>
                                  </a:lnTo>
                                  <a:lnTo>
                                    <a:pt x="292" y="829"/>
                                  </a:lnTo>
                                  <a:lnTo>
                                    <a:pt x="313" y="803"/>
                                  </a:lnTo>
                                  <a:lnTo>
                                    <a:pt x="329" y="775"/>
                                  </a:lnTo>
                                  <a:lnTo>
                                    <a:pt x="340" y="745"/>
                                  </a:lnTo>
                                  <a:lnTo>
                                    <a:pt x="347" y="713"/>
                                  </a:lnTo>
                                  <a:lnTo>
                                    <a:pt x="349" y="680"/>
                                  </a:lnTo>
                                  <a:lnTo>
                                    <a:pt x="347" y="648"/>
                                  </a:lnTo>
                                  <a:lnTo>
                                    <a:pt x="340" y="616"/>
                                  </a:lnTo>
                                  <a:lnTo>
                                    <a:pt x="330" y="584"/>
                                  </a:lnTo>
                                  <a:lnTo>
                                    <a:pt x="309" y="539"/>
                                  </a:lnTo>
                                  <a:lnTo>
                                    <a:pt x="285" y="497"/>
                                  </a:lnTo>
                                  <a:lnTo>
                                    <a:pt x="256" y="458"/>
                                  </a:lnTo>
                                  <a:lnTo>
                                    <a:pt x="223" y="420"/>
                                  </a:lnTo>
                                  <a:lnTo>
                                    <a:pt x="204" y="400"/>
                                  </a:lnTo>
                                  <a:lnTo>
                                    <a:pt x="184" y="379"/>
                                  </a:lnTo>
                                  <a:lnTo>
                                    <a:pt x="164" y="359"/>
                                  </a:lnTo>
                                  <a:lnTo>
                                    <a:pt x="145" y="337"/>
                                  </a:lnTo>
                                  <a:lnTo>
                                    <a:pt x="99" y="275"/>
                                  </a:lnTo>
                                  <a:lnTo>
                                    <a:pt x="64" y="207"/>
                                  </a:lnTo>
                                  <a:lnTo>
                                    <a:pt x="39" y="136"/>
                                  </a:lnTo>
                                  <a:lnTo>
                                    <a:pt x="25" y="59"/>
                                  </a:lnTo>
                                  <a:lnTo>
                                    <a:pt x="24" y="48"/>
                                  </a:lnTo>
                                  <a:lnTo>
                                    <a:pt x="22" y="27"/>
                                  </a:lnTo>
                                  <a:close/>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
                          <wps:cNvSpPr>
                            <a:spLocks/>
                          </wps:cNvSpPr>
                          <wps:spPr bwMode="auto">
                            <a:xfrm>
                              <a:off x="3596" y="305"/>
                              <a:ext cx="653" cy="1152"/>
                            </a:xfrm>
                            <a:custGeom>
                              <a:avLst/>
                              <a:gdLst>
                                <a:gd name="T0" fmla="*/ 263 w 653"/>
                                <a:gd name="T1" fmla="*/ 0 h 1152"/>
                                <a:gd name="T2" fmla="*/ 261 w 653"/>
                                <a:gd name="T3" fmla="*/ 0 h 1152"/>
                                <a:gd name="T4" fmla="*/ 258 w 653"/>
                                <a:gd name="T5" fmla="*/ 6 h 1152"/>
                                <a:gd name="T6" fmla="*/ 259 w 653"/>
                                <a:gd name="T7" fmla="*/ 8 h 1152"/>
                                <a:gd name="T8" fmla="*/ 264 w 653"/>
                                <a:gd name="T9" fmla="*/ 13 h 1152"/>
                                <a:gd name="T10" fmla="*/ 268 w 653"/>
                                <a:gd name="T11" fmla="*/ 15 h 1152"/>
                                <a:gd name="T12" fmla="*/ 271 w 653"/>
                                <a:gd name="T13" fmla="*/ 16 h 1152"/>
                                <a:gd name="T14" fmla="*/ 315 w 653"/>
                                <a:gd name="T15" fmla="*/ 38 h 1152"/>
                                <a:gd name="T16" fmla="*/ 355 w 653"/>
                                <a:gd name="T17" fmla="*/ 64 h 1152"/>
                                <a:gd name="T18" fmla="*/ 393 w 653"/>
                                <a:gd name="T19" fmla="*/ 94 h 1152"/>
                                <a:gd name="T20" fmla="*/ 428 w 653"/>
                                <a:gd name="T21" fmla="*/ 127 h 1152"/>
                                <a:gd name="T22" fmla="*/ 480 w 653"/>
                                <a:gd name="T23" fmla="*/ 189 h 1152"/>
                                <a:gd name="T24" fmla="*/ 521 w 653"/>
                                <a:gd name="T25" fmla="*/ 257 h 1152"/>
                                <a:gd name="T26" fmla="*/ 550 w 653"/>
                                <a:gd name="T27" fmla="*/ 331 h 1152"/>
                                <a:gd name="T28" fmla="*/ 568 w 653"/>
                                <a:gd name="T29" fmla="*/ 407 h 1152"/>
                                <a:gd name="T30" fmla="*/ 574 w 653"/>
                                <a:gd name="T31" fmla="*/ 486 h 1152"/>
                                <a:gd name="T32" fmla="*/ 568 w 653"/>
                                <a:gd name="T33" fmla="*/ 565 h 1152"/>
                                <a:gd name="T34" fmla="*/ 549 w 653"/>
                                <a:gd name="T35" fmla="*/ 643 h 1152"/>
                                <a:gd name="T36" fmla="*/ 519 w 653"/>
                                <a:gd name="T37" fmla="*/ 716 h 1152"/>
                                <a:gd name="T38" fmla="*/ 481 w 653"/>
                                <a:gd name="T39" fmla="*/ 781 h 1152"/>
                                <a:gd name="T40" fmla="*/ 436 w 653"/>
                                <a:gd name="T41" fmla="*/ 838 h 1152"/>
                                <a:gd name="T42" fmla="*/ 383 w 653"/>
                                <a:gd name="T43" fmla="*/ 888 h 1152"/>
                                <a:gd name="T44" fmla="*/ 323 w 653"/>
                                <a:gd name="T45" fmla="*/ 929 h 1152"/>
                                <a:gd name="T46" fmla="*/ 256 w 653"/>
                                <a:gd name="T47" fmla="*/ 962 h 1152"/>
                                <a:gd name="T48" fmla="*/ 181 w 653"/>
                                <a:gd name="T49" fmla="*/ 987 h 1152"/>
                                <a:gd name="T50" fmla="*/ 171 w 653"/>
                                <a:gd name="T51" fmla="*/ 990 h 1152"/>
                                <a:gd name="T52" fmla="*/ 161 w 653"/>
                                <a:gd name="T53" fmla="*/ 992 h 1152"/>
                                <a:gd name="T54" fmla="*/ 150 w 653"/>
                                <a:gd name="T55" fmla="*/ 994 h 1152"/>
                                <a:gd name="T56" fmla="*/ 140 w 653"/>
                                <a:gd name="T57" fmla="*/ 995 h 1152"/>
                                <a:gd name="T58" fmla="*/ 458 w 653"/>
                                <a:gd name="T59" fmla="*/ 995 h 1152"/>
                                <a:gd name="T60" fmla="*/ 503 w 653"/>
                                <a:gd name="T61" fmla="*/ 951 h 1152"/>
                                <a:gd name="T62" fmla="*/ 556 w 653"/>
                                <a:gd name="T63" fmla="*/ 882 h 1152"/>
                                <a:gd name="T64" fmla="*/ 597 w 653"/>
                                <a:gd name="T65" fmla="*/ 809 h 1152"/>
                                <a:gd name="T66" fmla="*/ 627 w 653"/>
                                <a:gd name="T67" fmla="*/ 731 h 1152"/>
                                <a:gd name="T68" fmla="*/ 645 w 653"/>
                                <a:gd name="T69" fmla="*/ 649 h 1152"/>
                                <a:gd name="T70" fmla="*/ 652 w 653"/>
                                <a:gd name="T71" fmla="*/ 565 h 1152"/>
                                <a:gd name="T72" fmla="*/ 652 w 653"/>
                                <a:gd name="T73" fmla="*/ 528 h 1152"/>
                                <a:gd name="T74" fmla="*/ 650 w 653"/>
                                <a:gd name="T75" fmla="*/ 493 h 1152"/>
                                <a:gd name="T76" fmla="*/ 645 w 653"/>
                                <a:gd name="T77" fmla="*/ 458 h 1152"/>
                                <a:gd name="T78" fmla="*/ 638 w 653"/>
                                <a:gd name="T79" fmla="*/ 424 h 1152"/>
                                <a:gd name="T80" fmla="*/ 615 w 653"/>
                                <a:gd name="T81" fmla="*/ 352 h 1152"/>
                                <a:gd name="T82" fmla="*/ 586 w 653"/>
                                <a:gd name="T83" fmla="*/ 284 h 1152"/>
                                <a:gd name="T84" fmla="*/ 551 w 653"/>
                                <a:gd name="T85" fmla="*/ 223 h 1152"/>
                                <a:gd name="T86" fmla="*/ 508 w 653"/>
                                <a:gd name="T87" fmla="*/ 168 h 1152"/>
                                <a:gd name="T88" fmla="*/ 459 w 653"/>
                                <a:gd name="T89" fmla="*/ 118 h 1152"/>
                                <a:gd name="T90" fmla="*/ 404 w 653"/>
                                <a:gd name="T91" fmla="*/ 74 h 1152"/>
                                <a:gd name="T92" fmla="*/ 342 w 653"/>
                                <a:gd name="T93" fmla="*/ 35 h 1152"/>
                                <a:gd name="T94" fmla="*/ 273 w 653"/>
                                <a:gd name="T95" fmla="*/ 2 h 1152"/>
                                <a:gd name="T96" fmla="*/ 271 w 653"/>
                                <a:gd name="T97" fmla="*/ 1 h 1152"/>
                                <a:gd name="T98" fmla="*/ 268 w 653"/>
                                <a:gd name="T99" fmla="*/ 1 h 1152"/>
                                <a:gd name="T100" fmla="*/ 263 w 653"/>
                                <a:gd name="T101" fmla="*/ 0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3" h="1152">
                                  <a:moveTo>
                                    <a:pt x="263" y="0"/>
                                  </a:moveTo>
                                  <a:lnTo>
                                    <a:pt x="261" y="0"/>
                                  </a:lnTo>
                                  <a:lnTo>
                                    <a:pt x="258" y="6"/>
                                  </a:lnTo>
                                  <a:lnTo>
                                    <a:pt x="259" y="8"/>
                                  </a:lnTo>
                                  <a:lnTo>
                                    <a:pt x="264" y="13"/>
                                  </a:lnTo>
                                  <a:lnTo>
                                    <a:pt x="268" y="15"/>
                                  </a:lnTo>
                                  <a:lnTo>
                                    <a:pt x="271" y="16"/>
                                  </a:lnTo>
                                  <a:lnTo>
                                    <a:pt x="315" y="38"/>
                                  </a:lnTo>
                                  <a:lnTo>
                                    <a:pt x="355" y="64"/>
                                  </a:lnTo>
                                  <a:lnTo>
                                    <a:pt x="393" y="94"/>
                                  </a:lnTo>
                                  <a:lnTo>
                                    <a:pt x="428" y="127"/>
                                  </a:lnTo>
                                  <a:lnTo>
                                    <a:pt x="480" y="189"/>
                                  </a:lnTo>
                                  <a:lnTo>
                                    <a:pt x="521" y="257"/>
                                  </a:lnTo>
                                  <a:lnTo>
                                    <a:pt x="550" y="331"/>
                                  </a:lnTo>
                                  <a:lnTo>
                                    <a:pt x="568" y="407"/>
                                  </a:lnTo>
                                  <a:lnTo>
                                    <a:pt x="574" y="486"/>
                                  </a:lnTo>
                                  <a:lnTo>
                                    <a:pt x="568" y="565"/>
                                  </a:lnTo>
                                  <a:lnTo>
                                    <a:pt x="549" y="643"/>
                                  </a:lnTo>
                                  <a:lnTo>
                                    <a:pt x="519" y="716"/>
                                  </a:lnTo>
                                  <a:lnTo>
                                    <a:pt x="481" y="781"/>
                                  </a:lnTo>
                                  <a:lnTo>
                                    <a:pt x="436" y="838"/>
                                  </a:lnTo>
                                  <a:lnTo>
                                    <a:pt x="383" y="888"/>
                                  </a:lnTo>
                                  <a:lnTo>
                                    <a:pt x="323" y="929"/>
                                  </a:lnTo>
                                  <a:lnTo>
                                    <a:pt x="256" y="962"/>
                                  </a:lnTo>
                                  <a:lnTo>
                                    <a:pt x="181" y="987"/>
                                  </a:lnTo>
                                  <a:lnTo>
                                    <a:pt x="171" y="990"/>
                                  </a:lnTo>
                                  <a:lnTo>
                                    <a:pt x="161" y="992"/>
                                  </a:lnTo>
                                  <a:lnTo>
                                    <a:pt x="150" y="994"/>
                                  </a:lnTo>
                                  <a:lnTo>
                                    <a:pt x="140" y="995"/>
                                  </a:lnTo>
                                  <a:lnTo>
                                    <a:pt x="458" y="995"/>
                                  </a:lnTo>
                                  <a:lnTo>
                                    <a:pt x="503" y="951"/>
                                  </a:lnTo>
                                  <a:lnTo>
                                    <a:pt x="556" y="882"/>
                                  </a:lnTo>
                                  <a:lnTo>
                                    <a:pt x="597" y="809"/>
                                  </a:lnTo>
                                  <a:lnTo>
                                    <a:pt x="627" y="731"/>
                                  </a:lnTo>
                                  <a:lnTo>
                                    <a:pt x="645" y="649"/>
                                  </a:lnTo>
                                  <a:lnTo>
                                    <a:pt x="652" y="565"/>
                                  </a:lnTo>
                                  <a:lnTo>
                                    <a:pt x="652" y="528"/>
                                  </a:lnTo>
                                  <a:lnTo>
                                    <a:pt x="650" y="493"/>
                                  </a:lnTo>
                                  <a:lnTo>
                                    <a:pt x="645" y="458"/>
                                  </a:lnTo>
                                  <a:lnTo>
                                    <a:pt x="638" y="424"/>
                                  </a:lnTo>
                                  <a:lnTo>
                                    <a:pt x="615" y="352"/>
                                  </a:lnTo>
                                  <a:lnTo>
                                    <a:pt x="586" y="284"/>
                                  </a:lnTo>
                                  <a:lnTo>
                                    <a:pt x="551" y="223"/>
                                  </a:lnTo>
                                  <a:lnTo>
                                    <a:pt x="508" y="168"/>
                                  </a:lnTo>
                                  <a:lnTo>
                                    <a:pt x="459" y="118"/>
                                  </a:lnTo>
                                  <a:lnTo>
                                    <a:pt x="404" y="74"/>
                                  </a:lnTo>
                                  <a:lnTo>
                                    <a:pt x="342" y="35"/>
                                  </a:lnTo>
                                  <a:lnTo>
                                    <a:pt x="273" y="2"/>
                                  </a:lnTo>
                                  <a:lnTo>
                                    <a:pt x="271" y="1"/>
                                  </a:lnTo>
                                  <a:lnTo>
                                    <a:pt x="268" y="1"/>
                                  </a:lnTo>
                                  <a:lnTo>
                                    <a:pt x="263" y="0"/>
                                  </a:lnTo>
                                  <a:close/>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441542" id="Group 14" o:spid="_x0000_s1026" style="position:absolute;margin-left:51pt;margin-top:15.25pt;width:161.5pt;height:57.6pt;z-index:251627520;mso-wrap-distance-left:0;mso-wrap-distance-right:0;mso-position-horizontal-relative:page" coordorigin="1020,305" coordsize="3230,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" o:allowincell="f">
                <v:shape id="Picture 15" o:spid="_x0000_s1027" type="#_x0000_t75" style="position:absolute;left:1020;top:475;width:252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">
                  <v:imagedata r:id="rId8" o:title=""/>
                  <v:path arrowok="t"/>
                  <o:lock v:ext="edit" aspectratio="f"/>
                </v:shape>
                <v:group id="Group 16" o:spid="_x0000_s1028" style="position:absolute;left:3596;top:305;width:653;height:1152" coordorigin="3596,305" coordsize="653,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">
                  <v:shape id="Freeform 17" o:spid="_x0000_s1029" style="position:absolute;left:3596;top:305;width:653;height:1152;visibility:visible;mso-wrap-style:square;v-text-anchor:top" coordsize="653,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" path="m22,27r-2,1l20,30r-1,2l13,63,8,94,4,125,1,157,,206r1,50l7,305r10,49l28,397r15,41l59,480r17,40l91,554r16,35l121,623r13,36l149,713r7,55l156,823r-8,56l138,916r-12,36l112,987r-16,34l79,1054r-19,32l41,1118r-21,31l26,1150r6,l38,1151r36,l111,1149r36,-4l183,1138r74,-21l326,1088r64,-38l449,1005r9,-10l140,995r4,-12l150,971r6,-12l162,948r12,-17l188,917r16,-14l220,890r19,-14l258,862r18,-16l292,829r21,-26l329,775r11,-30l347,713r2,-33l347,648r-7,-32l330,584,309,539,285,497,256,458,223,420,204,400,184,379,164,359,145,337,99,275,64,207,39,136,25,59,24,48,22,27xe" fillcolor="#2b4c23" stroked="f">
                    <v:path arrowok="t" o:connecttype="custom" o:connectlocs="20,28;19,32;8,94;1,157;1,256;17,354;43,438;76,520;107,589;134,659;156,768;148,879;126,952;96,1021;60,1086;20,1149;32,1150;74,1151;147,1145;257,1117;390,1050;458,995;144,983;156,959;174,931;204,903;239,876;276,846;313,803;340,745;349,680;340,616;309,539;256,458;204,400;164,359;99,275;39,136;24,48" o:connectangles="0,0,0,0,0,0,0,0,0,0,0,0,0,0,0,0,0,0,0,0,0,0,0,0,0,0,0,0,0,0,0,0,0,0,0,0,0,0,0"/>
                  </v:shape>
                  <v:shape id="Freeform 18" o:spid="_x0000_s1030" style="position:absolute;left:3596;top:305;width:653;height:1152;visibility:visible;mso-wrap-style:square;v-text-anchor:top" coordsize="653,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" path="m263,r-2,l258,6r1,2l264,13r4,2l271,16r44,22l355,64r38,30l428,127r52,62l521,257r29,74l568,407r6,79l568,565r-19,78l519,716r-38,65l436,838r-53,50l323,929r-67,33l181,987r-10,3l161,992r-11,2l140,995r318,l503,951r53,-69l597,809r30,-78l645,649r7,-84l652,528r-2,-35l645,458r-7,-34l615,352,586,284,551,223,508,168,459,118,404,74,342,35,273,2,271,1r-3,l263,xe" fillcolor="#2b4c23" stroked="f">
                    <v:path arrowok="t" o:connecttype="custom" o:connectlocs="263,0;261,0;258,6;259,8;264,13;268,15;271,16;315,38;355,64;393,94;428,127;480,189;521,257;550,331;568,407;574,486;568,565;549,643;519,716;481,781;436,838;383,888;323,929;256,962;181,987;171,990;161,992;150,994;140,995;458,995;503,951;556,882;597,809;627,731;645,649;652,565;652,528;650,493;645,458;638,424;615,352;586,284;551,223;508,168;459,118;404,74;342,35;273,2;271,1;268,1;263,0" o:connectangles="0,0,0,0,0,0,0,0,0,0,0,0,0,0,0,0,0,0,0,0,0,0,0,0,0,0,0,0,0,0,0,0,0,0,0,0,0,0,0,0,0,0,0,0,0,0,0,0,0,0,0"/>
                  </v:shape>
                </v:group>
                <w10:wrap type="topAndBottom" anchorx="page"/>
              </v:group>
            </w:pict>
          </mc:Fallback>
        </mc:AlternateContent>
      </w:r>
    </w:p>
    <w:p w:rsidR="003003CF" w:rsidRDefault="00ED6051">
      <w:pPr>
        <w:pStyle w:val="Heading6"/>
        <w:kinsoku w:val="0"/>
        <w:overflowPunct w:val="0"/>
        <w:spacing w:before="212" w:line="232" w:lineRule="auto"/>
        <w:ind w:right="3563"/>
        <w:rPr>
          <w:color w:val="2D5626"/>
          <w:spacing w:val="-5"/>
        </w:rPr>
      </w:pPr>
      <w:r>
        <w:rPr>
          <w:color w:val="2D5626"/>
          <w:spacing w:val="-5"/>
        </w:rPr>
        <w:t xml:space="preserve">Leading </w:t>
      </w:r>
      <w:r>
        <w:rPr>
          <w:color w:val="2D5626"/>
          <w:spacing w:val="-4"/>
        </w:rPr>
        <w:t xml:space="preserve">and </w:t>
      </w:r>
      <w:r>
        <w:rPr>
          <w:color w:val="2D5626"/>
          <w:spacing w:val="-5"/>
        </w:rPr>
        <w:t xml:space="preserve">influencing change that </w:t>
      </w:r>
      <w:r>
        <w:rPr>
          <w:color w:val="2D5626"/>
          <w:spacing w:val="-4"/>
        </w:rPr>
        <w:t xml:space="preserve">supports </w:t>
      </w:r>
      <w:r>
        <w:rPr>
          <w:color w:val="2D5626"/>
          <w:spacing w:val="-6"/>
        </w:rPr>
        <w:t xml:space="preserve">inclusive lives </w:t>
      </w:r>
      <w:r>
        <w:rPr>
          <w:color w:val="2D5626"/>
          <w:spacing w:val="-5"/>
        </w:rPr>
        <w:t>for disabled people</w:t>
      </w:r>
    </w:p>
    <w:p w:rsidR="003003CF" w:rsidRDefault="00ED6051">
      <w:pPr>
        <w:pStyle w:val="BodyText"/>
        <w:kinsoku w:val="0"/>
        <w:overflowPunct w:val="0"/>
        <w:spacing w:before="292" w:line="326" w:lineRule="auto"/>
        <w:ind w:left="520" w:right="3563"/>
        <w:rPr>
          <w:color w:val="231F20"/>
        </w:rPr>
      </w:pPr>
      <w:r>
        <w:rPr>
          <w:color w:val="231F20"/>
        </w:rPr>
        <w:t>NZDSN is a national network of over 160 organisations that provide support services to disabled people, mainly through contracts with government. We are governed by an elected Board from the wider membership and employ a full time Chief Executive with a small staff team mostly based in Wellington.</w:t>
      </w:r>
    </w:p>
    <w:p w:rsidR="003003CF" w:rsidRDefault="003003CF">
      <w:pPr>
        <w:pStyle w:val="BodyText"/>
        <w:kinsoku w:val="0"/>
        <w:overflowPunct w:val="0"/>
        <w:spacing w:before="8"/>
        <w:rPr>
          <w:sz w:val="19"/>
          <w:szCs w:val="19"/>
        </w:rPr>
      </w:pPr>
    </w:p>
    <w:p w:rsidR="003003CF" w:rsidRDefault="00ED6051">
      <w:pPr>
        <w:pStyle w:val="BodyText"/>
        <w:kinsoku w:val="0"/>
        <w:overflowPunct w:val="0"/>
        <w:spacing w:line="326" w:lineRule="auto"/>
        <w:ind w:left="520" w:right="3623"/>
        <w:rPr>
          <w:color w:val="231F20"/>
        </w:rPr>
      </w:pPr>
      <w:r>
        <w:rPr>
          <w:color w:val="231F20"/>
        </w:rPr>
        <w:t>Our focus is leading and influencing change that supports inclusive lives for disabled people. We provide a strong voice and policy advice to government on behalf of our members and facilitate innovation and quality with providers.</w:t>
      </w:r>
    </w:p>
    <w:p w:rsidR="003003CF" w:rsidRDefault="003003CF">
      <w:pPr>
        <w:pStyle w:val="BodyText"/>
        <w:kinsoku w:val="0"/>
        <w:overflowPunct w:val="0"/>
        <w:spacing w:before="8"/>
        <w:rPr>
          <w:sz w:val="19"/>
          <w:szCs w:val="19"/>
        </w:rPr>
      </w:pPr>
    </w:p>
    <w:p w:rsidR="003003CF" w:rsidRDefault="00ED6051">
      <w:pPr>
        <w:pStyle w:val="BodyText"/>
        <w:kinsoku w:val="0"/>
        <w:overflowPunct w:val="0"/>
        <w:spacing w:line="326" w:lineRule="auto"/>
        <w:ind w:left="520" w:right="3515"/>
        <w:rPr>
          <w:color w:val="231F20"/>
        </w:rPr>
      </w:pPr>
      <w:r>
        <w:rPr>
          <w:color w:val="231F20"/>
        </w:rPr>
        <w:t>The NZDSN Sector Briefing is a regular report to the sector in which we outline:</w:t>
      </w:r>
    </w:p>
    <w:p w:rsidR="003003CF" w:rsidRDefault="003003CF">
      <w:pPr>
        <w:pStyle w:val="BodyText"/>
        <w:kinsoku w:val="0"/>
        <w:overflowPunct w:val="0"/>
        <w:spacing w:before="8"/>
        <w:rPr>
          <w:sz w:val="19"/>
          <w:szCs w:val="19"/>
        </w:rPr>
      </w:pPr>
    </w:p>
    <w:p w:rsidR="003003CF" w:rsidRDefault="00ED6051">
      <w:pPr>
        <w:pStyle w:val="ListParagraph"/>
        <w:numPr>
          <w:ilvl w:val="0"/>
          <w:numId w:val="4"/>
        </w:numPr>
        <w:tabs>
          <w:tab w:val="left" w:pos="804"/>
        </w:tabs>
        <w:kinsoku w:val="0"/>
        <w:overflowPunct w:val="0"/>
        <w:spacing w:before="0" w:line="326" w:lineRule="auto"/>
        <w:ind w:right="4088"/>
        <w:rPr>
          <w:color w:val="231F20"/>
          <w:sz w:val="22"/>
          <w:szCs w:val="22"/>
        </w:rPr>
      </w:pPr>
      <w:r>
        <w:rPr>
          <w:color w:val="231F20"/>
          <w:sz w:val="22"/>
          <w:szCs w:val="22"/>
        </w:rPr>
        <w:t>issues and concerns that are significantly impacting service providers and the lives of disabled people and</w:t>
      </w:r>
      <w:r>
        <w:rPr>
          <w:color w:val="231F20"/>
          <w:spacing w:val="-21"/>
          <w:sz w:val="22"/>
          <w:szCs w:val="22"/>
        </w:rPr>
        <w:t xml:space="preserve"> </w:t>
      </w:r>
      <w:r>
        <w:rPr>
          <w:color w:val="231F20"/>
          <w:sz w:val="22"/>
          <w:szCs w:val="22"/>
        </w:rPr>
        <w:t>families</w:t>
      </w:r>
    </w:p>
    <w:p w:rsidR="003003CF" w:rsidRDefault="00ED6051">
      <w:pPr>
        <w:pStyle w:val="ListParagraph"/>
        <w:numPr>
          <w:ilvl w:val="0"/>
          <w:numId w:val="4"/>
        </w:numPr>
        <w:tabs>
          <w:tab w:val="left" w:pos="804"/>
        </w:tabs>
        <w:kinsoku w:val="0"/>
        <w:overflowPunct w:val="0"/>
        <w:spacing w:before="114" w:line="326" w:lineRule="auto"/>
        <w:ind w:right="3733"/>
        <w:rPr>
          <w:color w:val="231F20"/>
          <w:sz w:val="22"/>
          <w:szCs w:val="22"/>
        </w:rPr>
      </w:pPr>
      <w:r>
        <w:rPr>
          <w:color w:val="231F20"/>
          <w:sz w:val="22"/>
          <w:szCs w:val="22"/>
        </w:rPr>
        <w:t>recommendations to government for addressing these matters, and</w:t>
      </w:r>
    </w:p>
    <w:p w:rsidR="003003CF" w:rsidRDefault="00ED6051">
      <w:pPr>
        <w:pStyle w:val="ListParagraph"/>
        <w:numPr>
          <w:ilvl w:val="0"/>
          <w:numId w:val="4"/>
        </w:numPr>
        <w:tabs>
          <w:tab w:val="left" w:pos="804"/>
        </w:tabs>
        <w:kinsoku w:val="0"/>
        <w:overflowPunct w:val="0"/>
        <w:rPr>
          <w:color w:val="231F20"/>
          <w:sz w:val="22"/>
          <w:szCs w:val="22"/>
        </w:rPr>
      </w:pPr>
      <w:r>
        <w:rPr>
          <w:color w:val="231F20"/>
          <w:sz w:val="22"/>
          <w:szCs w:val="22"/>
        </w:rPr>
        <w:t>NZDSN’s own commitments and activities to support</w:t>
      </w:r>
      <w:r>
        <w:rPr>
          <w:color w:val="231F20"/>
          <w:spacing w:val="-6"/>
          <w:sz w:val="22"/>
          <w:szCs w:val="22"/>
        </w:rPr>
        <w:t xml:space="preserve"> </w:t>
      </w:r>
      <w:r>
        <w:rPr>
          <w:color w:val="231F20"/>
          <w:sz w:val="22"/>
          <w:szCs w:val="22"/>
        </w:rPr>
        <w:t>change.</w:t>
      </w:r>
    </w:p>
    <w:p w:rsidR="003003CF" w:rsidRDefault="00ED6051">
      <w:pPr>
        <w:pStyle w:val="BodyText"/>
        <w:kinsoku w:val="0"/>
        <w:overflowPunct w:val="0"/>
        <w:spacing w:before="204" w:line="326" w:lineRule="auto"/>
        <w:ind w:left="520" w:right="3636"/>
        <w:rPr>
          <w:color w:val="231F20"/>
        </w:rPr>
      </w:pPr>
      <w:r>
        <w:rPr>
          <w:color w:val="231F20"/>
        </w:rPr>
        <w:t>This 2020 Sector Briefing has a firm focus on the 2020 Budget and the general election that follows later in the year.</w: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3"/>
          <w:szCs w:val="23"/>
        </w:rPr>
      </w:pPr>
    </w:p>
    <w:p w:rsidR="003003CF" w:rsidRDefault="00ED6051">
      <w:pPr>
        <w:pStyle w:val="BodyText"/>
        <w:kinsoku w:val="0"/>
        <w:overflowPunct w:val="0"/>
        <w:spacing w:before="101"/>
        <w:ind w:left="524"/>
        <w:rPr>
          <w:rFonts w:ascii="Arial Black" w:hAnsi="Arial Black" w:cs="Arial Black"/>
          <w:color w:val="738B56"/>
          <w:sz w:val="14"/>
          <w:szCs w:val="14"/>
        </w:rPr>
      </w:pPr>
      <w:r>
        <w:rPr>
          <w:rFonts w:ascii="Arial Black" w:hAnsi="Arial Black" w:cs="Arial Black"/>
          <w:color w:val="738B56"/>
          <w:sz w:val="14"/>
          <w:szCs w:val="14"/>
        </w:rPr>
        <w:t>| 2</w:t>
      </w:r>
    </w:p>
    <w:p w:rsidR="003003CF" w:rsidRDefault="003003CF">
      <w:pPr>
        <w:pStyle w:val="BodyText"/>
        <w:kinsoku w:val="0"/>
        <w:overflowPunct w:val="0"/>
        <w:spacing w:before="101"/>
        <w:ind w:left="524"/>
        <w:rPr>
          <w:rFonts w:ascii="Arial Black" w:hAnsi="Arial Black" w:cs="Arial Black"/>
          <w:color w:val="738B56"/>
          <w:sz w:val="14"/>
          <w:szCs w:val="14"/>
        </w:rPr>
        <w:sectPr w:rsidR="003003CF">
          <w:pgSz w:w="11910" w:h="16840"/>
          <w:pgMar w:top="1360" w:right="740" w:bottom="280" w:left="500" w:header="720" w:footer="720" w:gutter="0"/>
          <w:cols w:space="720"/>
          <w:noEndnote/>
        </w:sectPr>
      </w:pPr>
    </w:p>
    <w:p w:rsidR="003003CF" w:rsidRDefault="00657D8D">
      <w:pPr>
        <w:pStyle w:val="Heading1"/>
        <w:kinsoku w:val="0"/>
        <w:overflowPunct w:val="0"/>
        <w:spacing w:before="736"/>
        <w:rPr>
          <w:color w:val="738B56"/>
        </w:rPr>
      </w:pPr>
      <w:r>
        <w:rPr>
          <w:noProof/>
          <w:lang w:val="en-NZ" w:eastAsia="en-NZ"/>
        </w:rPr>
        <w:lastRenderedPageBreak/>
        <mc:AlternateContent>
          <mc:Choice Requires="wpg">
            <w:drawing>
              <wp:anchor distT="0" distB="0" distL="114300" distR="114300" simplePos="0" relativeHeight="251628544" behindDoc="0" locked="0" layoutInCell="0" allowOverlap="1">
                <wp:simplePos x="0" y="0"/>
                <wp:positionH relativeFrom="page">
                  <wp:posOffset>6346825</wp:posOffset>
                </wp:positionH>
                <wp:positionV relativeFrom="paragraph">
                  <wp:posOffset>4445</wp:posOffset>
                </wp:positionV>
                <wp:extent cx="568960" cy="203200"/>
                <wp:effectExtent l="0" t="0" r="0" b="0"/>
                <wp:wrapNone/>
                <wp:docPr id="18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3200"/>
                          <a:chOff x="9995" y="7"/>
                          <a:chExt cx="896" cy="320"/>
                        </a:xfrm>
                      </wpg:grpSpPr>
                      <wps:wsp>
                        <wps:cNvPr id="182" name="Freeform 20"/>
                        <wps:cNvSpPr>
                          <a:spLocks/>
                        </wps:cNvSpPr>
                        <wps:spPr bwMode="auto">
                          <a:xfrm>
                            <a:off x="9995" y="7"/>
                            <a:ext cx="896" cy="320"/>
                          </a:xfrm>
                          <a:custGeom>
                            <a:avLst/>
                            <a:gdLst>
                              <a:gd name="T0" fmla="*/ 125 w 896"/>
                              <a:gd name="T1" fmla="*/ 153 h 320"/>
                              <a:gd name="T2" fmla="*/ 124 w 896"/>
                              <a:gd name="T3" fmla="*/ 145 h 320"/>
                              <a:gd name="T4" fmla="*/ 122 w 896"/>
                              <a:gd name="T5" fmla="*/ 136 h 320"/>
                              <a:gd name="T6" fmla="*/ 121 w 896"/>
                              <a:gd name="T7" fmla="*/ 133 h 320"/>
                              <a:gd name="T8" fmla="*/ 121 w 896"/>
                              <a:gd name="T9" fmla="*/ 132 h 320"/>
                              <a:gd name="T10" fmla="*/ 119 w 896"/>
                              <a:gd name="T11" fmla="*/ 128 h 320"/>
                              <a:gd name="T12" fmla="*/ 112 w 896"/>
                              <a:gd name="T13" fmla="*/ 119 h 320"/>
                              <a:gd name="T14" fmla="*/ 107 w 896"/>
                              <a:gd name="T15" fmla="*/ 116 h 320"/>
                              <a:gd name="T16" fmla="*/ 94 w 896"/>
                              <a:gd name="T17" fmla="*/ 110 h 320"/>
                              <a:gd name="T18" fmla="*/ 87 w 896"/>
                              <a:gd name="T19" fmla="*/ 108 h 320"/>
                              <a:gd name="T20" fmla="*/ 79 w 896"/>
                              <a:gd name="T21" fmla="*/ 108 h 320"/>
                              <a:gd name="T22" fmla="*/ 66 w 896"/>
                              <a:gd name="T23" fmla="*/ 110 h 320"/>
                              <a:gd name="T24" fmla="*/ 54 w 896"/>
                              <a:gd name="T25" fmla="*/ 114 h 320"/>
                              <a:gd name="T26" fmla="*/ 43 w 896"/>
                              <a:gd name="T27" fmla="*/ 121 h 320"/>
                              <a:gd name="T28" fmla="*/ 33 w 896"/>
                              <a:gd name="T29" fmla="*/ 132 h 320"/>
                              <a:gd name="T30" fmla="*/ 33 w 896"/>
                              <a:gd name="T31" fmla="*/ 111 h 320"/>
                              <a:gd name="T32" fmla="*/ 0 w 896"/>
                              <a:gd name="T33" fmla="*/ 111 h 320"/>
                              <a:gd name="T34" fmla="*/ 0 w 896"/>
                              <a:gd name="T35" fmla="*/ 249 h 320"/>
                              <a:gd name="T36" fmla="*/ 36 w 896"/>
                              <a:gd name="T37" fmla="*/ 249 h 320"/>
                              <a:gd name="T38" fmla="*/ 36 w 896"/>
                              <a:gd name="T39" fmla="*/ 171 h 320"/>
                              <a:gd name="T40" fmla="*/ 37 w 896"/>
                              <a:gd name="T41" fmla="*/ 161 h 320"/>
                              <a:gd name="T42" fmla="*/ 41 w 896"/>
                              <a:gd name="T43" fmla="*/ 149 h 320"/>
                              <a:gd name="T44" fmla="*/ 44 w 896"/>
                              <a:gd name="T45" fmla="*/ 145 h 320"/>
                              <a:gd name="T46" fmla="*/ 54 w 896"/>
                              <a:gd name="T47" fmla="*/ 138 h 320"/>
                              <a:gd name="T48" fmla="*/ 60 w 896"/>
                              <a:gd name="T49" fmla="*/ 136 h 320"/>
                              <a:gd name="T50" fmla="*/ 71 w 896"/>
                              <a:gd name="T51" fmla="*/ 136 h 320"/>
                              <a:gd name="T52" fmla="*/ 75 w 896"/>
                              <a:gd name="T53" fmla="*/ 137 h 320"/>
                              <a:gd name="T54" fmla="*/ 82 w 896"/>
                              <a:gd name="T55" fmla="*/ 142 h 320"/>
                              <a:gd name="T56" fmla="*/ 85 w 896"/>
                              <a:gd name="T57" fmla="*/ 146 h 320"/>
                              <a:gd name="T58" fmla="*/ 88 w 896"/>
                              <a:gd name="T59" fmla="*/ 154 h 320"/>
                              <a:gd name="T60" fmla="*/ 88 w 896"/>
                              <a:gd name="T61" fmla="*/ 164 h 320"/>
                              <a:gd name="T62" fmla="*/ 88 w 896"/>
                              <a:gd name="T63" fmla="*/ 249 h 320"/>
                              <a:gd name="T64" fmla="*/ 125 w 896"/>
                              <a:gd name="T65" fmla="*/ 249 h 320"/>
                              <a:gd name="T66" fmla="*/ 125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125" y="153"/>
                                </a:moveTo>
                                <a:lnTo>
                                  <a:pt x="124" y="145"/>
                                </a:lnTo>
                                <a:lnTo>
                                  <a:pt x="122" y="136"/>
                                </a:lnTo>
                                <a:lnTo>
                                  <a:pt x="121" y="133"/>
                                </a:lnTo>
                                <a:lnTo>
                                  <a:pt x="121" y="132"/>
                                </a:lnTo>
                                <a:lnTo>
                                  <a:pt x="119" y="128"/>
                                </a:lnTo>
                                <a:lnTo>
                                  <a:pt x="112" y="119"/>
                                </a:lnTo>
                                <a:lnTo>
                                  <a:pt x="107" y="116"/>
                                </a:lnTo>
                                <a:lnTo>
                                  <a:pt x="94" y="110"/>
                                </a:lnTo>
                                <a:lnTo>
                                  <a:pt x="87" y="108"/>
                                </a:lnTo>
                                <a:lnTo>
                                  <a:pt x="79" y="108"/>
                                </a:lnTo>
                                <a:lnTo>
                                  <a:pt x="66" y="110"/>
                                </a:lnTo>
                                <a:lnTo>
                                  <a:pt x="54" y="114"/>
                                </a:lnTo>
                                <a:lnTo>
                                  <a:pt x="43" y="121"/>
                                </a:lnTo>
                                <a:lnTo>
                                  <a:pt x="33" y="132"/>
                                </a:lnTo>
                                <a:lnTo>
                                  <a:pt x="33" y="111"/>
                                </a:lnTo>
                                <a:lnTo>
                                  <a:pt x="0" y="111"/>
                                </a:lnTo>
                                <a:lnTo>
                                  <a:pt x="0" y="249"/>
                                </a:lnTo>
                                <a:lnTo>
                                  <a:pt x="36" y="249"/>
                                </a:lnTo>
                                <a:lnTo>
                                  <a:pt x="36" y="171"/>
                                </a:lnTo>
                                <a:lnTo>
                                  <a:pt x="37" y="161"/>
                                </a:lnTo>
                                <a:lnTo>
                                  <a:pt x="41" y="149"/>
                                </a:lnTo>
                                <a:lnTo>
                                  <a:pt x="44" y="145"/>
                                </a:lnTo>
                                <a:lnTo>
                                  <a:pt x="54" y="138"/>
                                </a:lnTo>
                                <a:lnTo>
                                  <a:pt x="60" y="136"/>
                                </a:lnTo>
                                <a:lnTo>
                                  <a:pt x="71" y="136"/>
                                </a:lnTo>
                                <a:lnTo>
                                  <a:pt x="75" y="137"/>
                                </a:lnTo>
                                <a:lnTo>
                                  <a:pt x="82" y="142"/>
                                </a:lnTo>
                                <a:lnTo>
                                  <a:pt x="85" y="146"/>
                                </a:lnTo>
                                <a:lnTo>
                                  <a:pt x="88" y="154"/>
                                </a:lnTo>
                                <a:lnTo>
                                  <a:pt x="88" y="164"/>
                                </a:lnTo>
                                <a:lnTo>
                                  <a:pt x="88" y="249"/>
                                </a:lnTo>
                                <a:lnTo>
                                  <a:pt x="125" y="249"/>
                                </a:lnTo>
                                <a:lnTo>
                                  <a:pt x="125"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1"/>
                        <wps:cNvSpPr>
                          <a:spLocks/>
                        </wps:cNvSpPr>
                        <wps:spPr bwMode="auto">
                          <a:xfrm>
                            <a:off x="9995" y="7"/>
                            <a:ext cx="896" cy="320"/>
                          </a:xfrm>
                          <a:custGeom>
                            <a:avLst/>
                            <a:gdLst>
                              <a:gd name="T0" fmla="*/ 262 w 896"/>
                              <a:gd name="T1" fmla="*/ 217 h 320"/>
                              <a:gd name="T2" fmla="*/ 203 w 896"/>
                              <a:gd name="T3" fmla="*/ 217 h 320"/>
                              <a:gd name="T4" fmla="*/ 187 w 896"/>
                              <a:gd name="T5" fmla="*/ 218 h 320"/>
                              <a:gd name="T6" fmla="*/ 205 w 896"/>
                              <a:gd name="T7" fmla="*/ 198 h 320"/>
                              <a:gd name="T8" fmla="*/ 255 w 896"/>
                              <a:gd name="T9" fmla="*/ 141 h 320"/>
                              <a:gd name="T10" fmla="*/ 258 w 896"/>
                              <a:gd name="T11" fmla="*/ 137 h 320"/>
                              <a:gd name="T12" fmla="*/ 258 w 896"/>
                              <a:gd name="T13" fmla="*/ 111 h 320"/>
                              <a:gd name="T14" fmla="*/ 144 w 896"/>
                              <a:gd name="T15" fmla="*/ 111 h 320"/>
                              <a:gd name="T16" fmla="*/ 144 w 896"/>
                              <a:gd name="T17" fmla="*/ 142 h 320"/>
                              <a:gd name="T18" fmla="*/ 200 w 896"/>
                              <a:gd name="T19" fmla="*/ 141 h 320"/>
                              <a:gd name="T20" fmla="*/ 205 w 896"/>
                              <a:gd name="T21" fmla="*/ 141 h 320"/>
                              <a:gd name="T22" fmla="*/ 209 w 896"/>
                              <a:gd name="T23" fmla="*/ 141 h 320"/>
                              <a:gd name="T24" fmla="*/ 205 w 896"/>
                              <a:gd name="T25" fmla="*/ 145 h 320"/>
                              <a:gd name="T26" fmla="*/ 199 w 896"/>
                              <a:gd name="T27" fmla="*/ 152 h 320"/>
                              <a:gd name="T28" fmla="*/ 139 w 896"/>
                              <a:gd name="T29" fmla="*/ 221 h 320"/>
                              <a:gd name="T30" fmla="*/ 139 w 896"/>
                              <a:gd name="T31" fmla="*/ 249 h 320"/>
                              <a:gd name="T32" fmla="*/ 262 w 896"/>
                              <a:gd name="T33" fmla="*/ 249 h 320"/>
                              <a:gd name="T34" fmla="*/ 262 w 896"/>
                              <a:gd name="T35" fmla="*/ 218 h 320"/>
                              <a:gd name="T36" fmla="*/ 262 w 896"/>
                              <a:gd name="T37" fmla="*/ 21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6" h="320">
                                <a:moveTo>
                                  <a:pt x="262" y="217"/>
                                </a:moveTo>
                                <a:lnTo>
                                  <a:pt x="203" y="217"/>
                                </a:lnTo>
                                <a:lnTo>
                                  <a:pt x="187" y="218"/>
                                </a:lnTo>
                                <a:lnTo>
                                  <a:pt x="205" y="198"/>
                                </a:lnTo>
                                <a:lnTo>
                                  <a:pt x="255" y="141"/>
                                </a:lnTo>
                                <a:lnTo>
                                  <a:pt x="258" y="137"/>
                                </a:lnTo>
                                <a:lnTo>
                                  <a:pt x="258" y="111"/>
                                </a:lnTo>
                                <a:lnTo>
                                  <a:pt x="144" y="111"/>
                                </a:lnTo>
                                <a:lnTo>
                                  <a:pt x="144" y="142"/>
                                </a:lnTo>
                                <a:lnTo>
                                  <a:pt x="200" y="141"/>
                                </a:lnTo>
                                <a:lnTo>
                                  <a:pt x="205" y="141"/>
                                </a:lnTo>
                                <a:lnTo>
                                  <a:pt x="209" y="141"/>
                                </a:lnTo>
                                <a:lnTo>
                                  <a:pt x="205" y="145"/>
                                </a:lnTo>
                                <a:lnTo>
                                  <a:pt x="199" y="152"/>
                                </a:lnTo>
                                <a:lnTo>
                                  <a:pt x="139" y="221"/>
                                </a:lnTo>
                                <a:lnTo>
                                  <a:pt x="139" y="249"/>
                                </a:lnTo>
                                <a:lnTo>
                                  <a:pt x="262" y="249"/>
                                </a:lnTo>
                                <a:lnTo>
                                  <a:pt x="262" y="218"/>
                                </a:lnTo>
                                <a:lnTo>
                                  <a:pt x="262" y="217"/>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2"/>
                        <wps:cNvSpPr>
                          <a:spLocks/>
                        </wps:cNvSpPr>
                        <wps:spPr bwMode="auto">
                          <a:xfrm>
                            <a:off x="9995" y="7"/>
                            <a:ext cx="896" cy="320"/>
                          </a:xfrm>
                          <a:custGeom>
                            <a:avLst/>
                            <a:gdLst>
                              <a:gd name="T0" fmla="*/ 404 w 896"/>
                              <a:gd name="T1" fmla="*/ 59 h 320"/>
                              <a:gd name="T2" fmla="*/ 368 w 896"/>
                              <a:gd name="T3" fmla="*/ 59 h 320"/>
                              <a:gd name="T4" fmla="*/ 368 w 896"/>
                              <a:gd name="T5" fmla="*/ 165 h 320"/>
                              <a:gd name="T6" fmla="*/ 368 w 896"/>
                              <a:gd name="T7" fmla="*/ 195 h 320"/>
                              <a:gd name="T8" fmla="*/ 365 w 896"/>
                              <a:gd name="T9" fmla="*/ 205 h 320"/>
                              <a:gd name="T10" fmla="*/ 353 w 896"/>
                              <a:gd name="T11" fmla="*/ 220 h 320"/>
                              <a:gd name="T12" fmla="*/ 346 w 896"/>
                              <a:gd name="T13" fmla="*/ 223 h 320"/>
                              <a:gd name="T14" fmla="*/ 327 w 896"/>
                              <a:gd name="T15" fmla="*/ 223 h 320"/>
                              <a:gd name="T16" fmla="*/ 319 w 896"/>
                              <a:gd name="T17" fmla="*/ 218 h 320"/>
                              <a:gd name="T18" fmla="*/ 309 w 896"/>
                              <a:gd name="T19" fmla="*/ 202 h 320"/>
                              <a:gd name="T20" fmla="*/ 307 w 896"/>
                              <a:gd name="T21" fmla="*/ 192 h 320"/>
                              <a:gd name="T22" fmla="*/ 307 w 896"/>
                              <a:gd name="T23" fmla="*/ 163 h 320"/>
                              <a:gd name="T24" fmla="*/ 310 w 896"/>
                              <a:gd name="T25" fmla="*/ 153 h 320"/>
                              <a:gd name="T26" fmla="*/ 322 w 896"/>
                              <a:gd name="T27" fmla="*/ 140 h 320"/>
                              <a:gd name="T28" fmla="*/ 329 w 896"/>
                              <a:gd name="T29" fmla="*/ 136 h 320"/>
                              <a:gd name="T30" fmla="*/ 347 w 896"/>
                              <a:gd name="T31" fmla="*/ 136 h 320"/>
                              <a:gd name="T32" fmla="*/ 354 w 896"/>
                              <a:gd name="T33" fmla="*/ 140 h 320"/>
                              <a:gd name="T34" fmla="*/ 365 w 896"/>
                              <a:gd name="T35" fmla="*/ 153 h 320"/>
                              <a:gd name="T36" fmla="*/ 368 w 896"/>
                              <a:gd name="T37" fmla="*/ 165 h 320"/>
                              <a:gd name="T38" fmla="*/ 368 w 896"/>
                              <a:gd name="T39" fmla="*/ 59 h 320"/>
                              <a:gd name="T40" fmla="*/ 368 w 896"/>
                              <a:gd name="T41" fmla="*/ 59 h 320"/>
                              <a:gd name="T42" fmla="*/ 368 w 896"/>
                              <a:gd name="T43" fmla="*/ 127 h 320"/>
                              <a:gd name="T44" fmla="*/ 359 w 896"/>
                              <a:gd name="T45" fmla="*/ 119 h 320"/>
                              <a:gd name="T46" fmla="*/ 350 w 896"/>
                              <a:gd name="T47" fmla="*/ 113 h 320"/>
                              <a:gd name="T48" fmla="*/ 339 w 896"/>
                              <a:gd name="T49" fmla="*/ 109 h 320"/>
                              <a:gd name="T50" fmla="*/ 328 w 896"/>
                              <a:gd name="T51" fmla="*/ 108 h 320"/>
                              <a:gd name="T52" fmla="*/ 316 w 896"/>
                              <a:gd name="T53" fmla="*/ 109 h 320"/>
                              <a:gd name="T54" fmla="*/ 305 w 896"/>
                              <a:gd name="T55" fmla="*/ 113 h 320"/>
                              <a:gd name="T56" fmla="*/ 295 w 896"/>
                              <a:gd name="T57" fmla="*/ 119 h 320"/>
                              <a:gd name="T58" fmla="*/ 287 w 896"/>
                              <a:gd name="T59" fmla="*/ 126 h 320"/>
                              <a:gd name="T60" fmla="*/ 279 w 896"/>
                              <a:gd name="T61" fmla="*/ 137 h 320"/>
                              <a:gd name="T62" fmla="*/ 274 w 896"/>
                              <a:gd name="T63" fmla="*/ 149 h 320"/>
                              <a:gd name="T64" fmla="*/ 271 w 896"/>
                              <a:gd name="T65" fmla="*/ 163 h 320"/>
                              <a:gd name="T66" fmla="*/ 270 w 896"/>
                              <a:gd name="T67" fmla="*/ 180 h 320"/>
                              <a:gd name="T68" fmla="*/ 271 w 896"/>
                              <a:gd name="T69" fmla="*/ 196 h 320"/>
                              <a:gd name="T70" fmla="*/ 274 w 896"/>
                              <a:gd name="T71" fmla="*/ 210 h 320"/>
                              <a:gd name="T72" fmla="*/ 280 w 896"/>
                              <a:gd name="T73" fmla="*/ 222 h 320"/>
                              <a:gd name="T74" fmla="*/ 287 w 896"/>
                              <a:gd name="T75" fmla="*/ 233 h 320"/>
                              <a:gd name="T76" fmla="*/ 296 w 896"/>
                              <a:gd name="T77" fmla="*/ 241 h 320"/>
                              <a:gd name="T78" fmla="*/ 306 w 896"/>
                              <a:gd name="T79" fmla="*/ 247 h 320"/>
                              <a:gd name="T80" fmla="*/ 316 w 896"/>
                              <a:gd name="T81" fmla="*/ 251 h 320"/>
                              <a:gd name="T82" fmla="*/ 328 w 896"/>
                              <a:gd name="T83" fmla="*/ 252 h 320"/>
                              <a:gd name="T84" fmla="*/ 335 w 896"/>
                              <a:gd name="T85" fmla="*/ 252 h 320"/>
                              <a:gd name="T86" fmla="*/ 343 w 896"/>
                              <a:gd name="T87" fmla="*/ 250 h 320"/>
                              <a:gd name="T88" fmla="*/ 358 w 896"/>
                              <a:gd name="T89" fmla="*/ 242 h 320"/>
                              <a:gd name="T90" fmla="*/ 365 w 896"/>
                              <a:gd name="T91" fmla="*/ 237 h 320"/>
                              <a:gd name="T92" fmla="*/ 371 w 896"/>
                              <a:gd name="T93" fmla="*/ 229 h 320"/>
                              <a:gd name="T94" fmla="*/ 371 w 896"/>
                              <a:gd name="T95" fmla="*/ 249 h 320"/>
                              <a:gd name="T96" fmla="*/ 404 w 896"/>
                              <a:gd name="T97" fmla="*/ 249 h 320"/>
                              <a:gd name="T98" fmla="*/ 404 w 896"/>
                              <a:gd name="T99" fmla="*/ 229 h 320"/>
                              <a:gd name="T100" fmla="*/ 404 w 896"/>
                              <a:gd name="T101" fmla="*/ 223 h 320"/>
                              <a:gd name="T102" fmla="*/ 404 w 896"/>
                              <a:gd name="T103" fmla="*/ 136 h 320"/>
                              <a:gd name="T104" fmla="*/ 404 w 896"/>
                              <a:gd name="T105" fmla="*/ 127 h 320"/>
                              <a:gd name="T106" fmla="*/ 404 w 896"/>
                              <a:gd name="T107" fmla="*/ 5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6" h="320">
                                <a:moveTo>
                                  <a:pt x="404" y="59"/>
                                </a:moveTo>
                                <a:lnTo>
                                  <a:pt x="368" y="59"/>
                                </a:lnTo>
                                <a:lnTo>
                                  <a:pt x="368" y="165"/>
                                </a:lnTo>
                                <a:lnTo>
                                  <a:pt x="368" y="195"/>
                                </a:lnTo>
                                <a:lnTo>
                                  <a:pt x="365" y="205"/>
                                </a:lnTo>
                                <a:lnTo>
                                  <a:pt x="353" y="220"/>
                                </a:lnTo>
                                <a:lnTo>
                                  <a:pt x="346" y="223"/>
                                </a:lnTo>
                                <a:lnTo>
                                  <a:pt x="327" y="223"/>
                                </a:lnTo>
                                <a:lnTo>
                                  <a:pt x="319" y="218"/>
                                </a:lnTo>
                                <a:lnTo>
                                  <a:pt x="309" y="202"/>
                                </a:lnTo>
                                <a:lnTo>
                                  <a:pt x="307" y="192"/>
                                </a:lnTo>
                                <a:lnTo>
                                  <a:pt x="307" y="163"/>
                                </a:lnTo>
                                <a:lnTo>
                                  <a:pt x="310" y="153"/>
                                </a:lnTo>
                                <a:lnTo>
                                  <a:pt x="322" y="140"/>
                                </a:lnTo>
                                <a:lnTo>
                                  <a:pt x="329" y="136"/>
                                </a:lnTo>
                                <a:lnTo>
                                  <a:pt x="347" y="136"/>
                                </a:lnTo>
                                <a:lnTo>
                                  <a:pt x="354" y="140"/>
                                </a:lnTo>
                                <a:lnTo>
                                  <a:pt x="365" y="153"/>
                                </a:lnTo>
                                <a:lnTo>
                                  <a:pt x="368" y="165"/>
                                </a:lnTo>
                                <a:lnTo>
                                  <a:pt x="368" y="59"/>
                                </a:lnTo>
                                <a:lnTo>
                                  <a:pt x="368" y="59"/>
                                </a:lnTo>
                                <a:lnTo>
                                  <a:pt x="368" y="127"/>
                                </a:lnTo>
                                <a:lnTo>
                                  <a:pt x="359" y="119"/>
                                </a:lnTo>
                                <a:lnTo>
                                  <a:pt x="350" y="113"/>
                                </a:lnTo>
                                <a:lnTo>
                                  <a:pt x="339" y="109"/>
                                </a:lnTo>
                                <a:lnTo>
                                  <a:pt x="328" y="108"/>
                                </a:lnTo>
                                <a:lnTo>
                                  <a:pt x="316" y="109"/>
                                </a:lnTo>
                                <a:lnTo>
                                  <a:pt x="305" y="113"/>
                                </a:lnTo>
                                <a:lnTo>
                                  <a:pt x="295" y="119"/>
                                </a:lnTo>
                                <a:lnTo>
                                  <a:pt x="287" y="126"/>
                                </a:lnTo>
                                <a:lnTo>
                                  <a:pt x="279" y="137"/>
                                </a:lnTo>
                                <a:lnTo>
                                  <a:pt x="274" y="149"/>
                                </a:lnTo>
                                <a:lnTo>
                                  <a:pt x="271" y="163"/>
                                </a:lnTo>
                                <a:lnTo>
                                  <a:pt x="270" y="180"/>
                                </a:lnTo>
                                <a:lnTo>
                                  <a:pt x="271" y="196"/>
                                </a:lnTo>
                                <a:lnTo>
                                  <a:pt x="274" y="210"/>
                                </a:lnTo>
                                <a:lnTo>
                                  <a:pt x="280" y="222"/>
                                </a:lnTo>
                                <a:lnTo>
                                  <a:pt x="287" y="233"/>
                                </a:lnTo>
                                <a:lnTo>
                                  <a:pt x="296" y="241"/>
                                </a:lnTo>
                                <a:lnTo>
                                  <a:pt x="306" y="247"/>
                                </a:lnTo>
                                <a:lnTo>
                                  <a:pt x="316" y="251"/>
                                </a:lnTo>
                                <a:lnTo>
                                  <a:pt x="328" y="252"/>
                                </a:lnTo>
                                <a:lnTo>
                                  <a:pt x="335" y="252"/>
                                </a:lnTo>
                                <a:lnTo>
                                  <a:pt x="343" y="250"/>
                                </a:lnTo>
                                <a:lnTo>
                                  <a:pt x="358" y="242"/>
                                </a:lnTo>
                                <a:lnTo>
                                  <a:pt x="365" y="237"/>
                                </a:lnTo>
                                <a:lnTo>
                                  <a:pt x="371" y="229"/>
                                </a:lnTo>
                                <a:lnTo>
                                  <a:pt x="371" y="249"/>
                                </a:lnTo>
                                <a:lnTo>
                                  <a:pt x="404" y="249"/>
                                </a:lnTo>
                                <a:lnTo>
                                  <a:pt x="404" y="229"/>
                                </a:lnTo>
                                <a:lnTo>
                                  <a:pt x="404" y="223"/>
                                </a:lnTo>
                                <a:lnTo>
                                  <a:pt x="404" y="136"/>
                                </a:lnTo>
                                <a:lnTo>
                                  <a:pt x="404" y="127"/>
                                </a:lnTo>
                                <a:lnTo>
                                  <a:pt x="404" y="59"/>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3"/>
                        <wps:cNvSpPr>
                          <a:spLocks/>
                        </wps:cNvSpPr>
                        <wps:spPr bwMode="auto">
                          <a:xfrm>
                            <a:off x="9995" y="7"/>
                            <a:ext cx="896" cy="320"/>
                          </a:xfrm>
                          <a:custGeom>
                            <a:avLst/>
                            <a:gdLst>
                              <a:gd name="T0" fmla="*/ 544 w 896"/>
                              <a:gd name="T1" fmla="*/ 185 h 320"/>
                              <a:gd name="T2" fmla="*/ 530 w 896"/>
                              <a:gd name="T3" fmla="*/ 174 h 320"/>
                              <a:gd name="T4" fmla="*/ 509 w 896"/>
                              <a:gd name="T5" fmla="*/ 166 h 320"/>
                              <a:gd name="T6" fmla="*/ 477 w 896"/>
                              <a:gd name="T7" fmla="*/ 158 h 320"/>
                              <a:gd name="T8" fmla="*/ 460 w 896"/>
                              <a:gd name="T9" fmla="*/ 151 h 320"/>
                              <a:gd name="T10" fmla="*/ 458 w 896"/>
                              <a:gd name="T11" fmla="*/ 143 h 320"/>
                              <a:gd name="T12" fmla="*/ 462 w 896"/>
                              <a:gd name="T13" fmla="*/ 138 h 320"/>
                              <a:gd name="T14" fmla="*/ 473 w 896"/>
                              <a:gd name="T15" fmla="*/ 134 h 320"/>
                              <a:gd name="T16" fmla="*/ 496 w 896"/>
                              <a:gd name="T17" fmla="*/ 136 h 320"/>
                              <a:gd name="T18" fmla="*/ 507 w 896"/>
                              <a:gd name="T19" fmla="*/ 146 h 320"/>
                              <a:gd name="T20" fmla="*/ 543 w 896"/>
                              <a:gd name="T21" fmla="*/ 145 h 320"/>
                              <a:gd name="T22" fmla="*/ 540 w 896"/>
                              <a:gd name="T23" fmla="*/ 133 h 320"/>
                              <a:gd name="T24" fmla="*/ 524 w 896"/>
                              <a:gd name="T25" fmla="*/ 117 h 320"/>
                              <a:gd name="T26" fmla="*/ 507 w 896"/>
                              <a:gd name="T27" fmla="*/ 111 h 320"/>
                              <a:gd name="T28" fmla="*/ 482 w 896"/>
                              <a:gd name="T29" fmla="*/ 108 h 320"/>
                              <a:gd name="T30" fmla="*/ 457 w 896"/>
                              <a:gd name="T31" fmla="*/ 111 h 320"/>
                              <a:gd name="T32" fmla="*/ 439 w 896"/>
                              <a:gd name="T33" fmla="*/ 120 h 320"/>
                              <a:gd name="T34" fmla="*/ 425 w 896"/>
                              <a:gd name="T35" fmla="*/ 138 h 320"/>
                              <a:gd name="T36" fmla="*/ 430 w 896"/>
                              <a:gd name="T37" fmla="*/ 174 h 320"/>
                              <a:gd name="T38" fmla="*/ 449 w 896"/>
                              <a:gd name="T39" fmla="*/ 186 h 320"/>
                              <a:gd name="T40" fmla="*/ 477 w 896"/>
                              <a:gd name="T41" fmla="*/ 194 h 320"/>
                              <a:gd name="T42" fmla="*/ 507 w 896"/>
                              <a:gd name="T43" fmla="*/ 202 h 320"/>
                              <a:gd name="T44" fmla="*/ 511 w 896"/>
                              <a:gd name="T45" fmla="*/ 206 h 320"/>
                              <a:gd name="T46" fmla="*/ 511 w 896"/>
                              <a:gd name="T47" fmla="*/ 215 h 320"/>
                              <a:gd name="T48" fmla="*/ 507 w 896"/>
                              <a:gd name="T49" fmla="*/ 221 h 320"/>
                              <a:gd name="T50" fmla="*/ 495 w 896"/>
                              <a:gd name="T51" fmla="*/ 226 h 320"/>
                              <a:gd name="T52" fmla="*/ 470 w 896"/>
                              <a:gd name="T53" fmla="*/ 224 h 320"/>
                              <a:gd name="T54" fmla="*/ 458 w 896"/>
                              <a:gd name="T55" fmla="*/ 211 h 320"/>
                              <a:gd name="T56" fmla="*/ 419 w 896"/>
                              <a:gd name="T57" fmla="*/ 210 h 320"/>
                              <a:gd name="T58" fmla="*/ 430 w 896"/>
                              <a:gd name="T59" fmla="*/ 233 h 320"/>
                              <a:gd name="T60" fmla="*/ 450 w 896"/>
                              <a:gd name="T61" fmla="*/ 246 h 320"/>
                              <a:gd name="T62" fmla="*/ 472 w 896"/>
                              <a:gd name="T63" fmla="*/ 251 h 320"/>
                              <a:gd name="T64" fmla="*/ 500 w 896"/>
                              <a:gd name="T65" fmla="*/ 251 h 320"/>
                              <a:gd name="T66" fmla="*/ 523 w 896"/>
                              <a:gd name="T67" fmla="*/ 244 h 320"/>
                              <a:gd name="T68" fmla="*/ 543 w 896"/>
                              <a:gd name="T69" fmla="*/ 229 h 320"/>
                              <a:gd name="T70" fmla="*/ 548 w 896"/>
                              <a:gd name="T71" fmla="*/ 2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6" h="320">
                                <a:moveTo>
                                  <a:pt x="548" y="194"/>
                                </a:moveTo>
                                <a:lnTo>
                                  <a:pt x="544" y="185"/>
                                </a:lnTo>
                                <a:lnTo>
                                  <a:pt x="536" y="179"/>
                                </a:lnTo>
                                <a:lnTo>
                                  <a:pt x="530" y="174"/>
                                </a:lnTo>
                                <a:lnTo>
                                  <a:pt x="521" y="170"/>
                                </a:lnTo>
                                <a:lnTo>
                                  <a:pt x="509" y="166"/>
                                </a:lnTo>
                                <a:lnTo>
                                  <a:pt x="496" y="163"/>
                                </a:lnTo>
                                <a:lnTo>
                                  <a:pt x="477" y="158"/>
                                </a:lnTo>
                                <a:lnTo>
                                  <a:pt x="465" y="155"/>
                                </a:lnTo>
                                <a:lnTo>
                                  <a:pt x="460" y="151"/>
                                </a:lnTo>
                                <a:lnTo>
                                  <a:pt x="458" y="148"/>
                                </a:lnTo>
                                <a:lnTo>
                                  <a:pt x="458" y="143"/>
                                </a:lnTo>
                                <a:lnTo>
                                  <a:pt x="460" y="140"/>
                                </a:lnTo>
                                <a:lnTo>
                                  <a:pt x="462" y="138"/>
                                </a:lnTo>
                                <a:lnTo>
                                  <a:pt x="467" y="136"/>
                                </a:lnTo>
                                <a:lnTo>
                                  <a:pt x="473" y="134"/>
                                </a:lnTo>
                                <a:lnTo>
                                  <a:pt x="491" y="134"/>
                                </a:lnTo>
                                <a:lnTo>
                                  <a:pt x="496" y="136"/>
                                </a:lnTo>
                                <a:lnTo>
                                  <a:pt x="505" y="142"/>
                                </a:lnTo>
                                <a:lnTo>
                                  <a:pt x="507" y="146"/>
                                </a:lnTo>
                                <a:lnTo>
                                  <a:pt x="509" y="151"/>
                                </a:lnTo>
                                <a:lnTo>
                                  <a:pt x="543" y="145"/>
                                </a:lnTo>
                                <a:lnTo>
                                  <a:pt x="540" y="134"/>
                                </a:lnTo>
                                <a:lnTo>
                                  <a:pt x="540" y="133"/>
                                </a:lnTo>
                                <a:lnTo>
                                  <a:pt x="533" y="124"/>
                                </a:lnTo>
                                <a:lnTo>
                                  <a:pt x="524" y="117"/>
                                </a:lnTo>
                                <a:lnTo>
                                  <a:pt x="517" y="113"/>
                                </a:lnTo>
                                <a:lnTo>
                                  <a:pt x="507" y="111"/>
                                </a:lnTo>
                                <a:lnTo>
                                  <a:pt x="496" y="109"/>
                                </a:lnTo>
                                <a:lnTo>
                                  <a:pt x="482" y="108"/>
                                </a:lnTo>
                                <a:lnTo>
                                  <a:pt x="469" y="109"/>
                                </a:lnTo>
                                <a:lnTo>
                                  <a:pt x="457" y="111"/>
                                </a:lnTo>
                                <a:lnTo>
                                  <a:pt x="447" y="115"/>
                                </a:lnTo>
                                <a:lnTo>
                                  <a:pt x="439" y="120"/>
                                </a:lnTo>
                                <a:lnTo>
                                  <a:pt x="429" y="129"/>
                                </a:lnTo>
                                <a:lnTo>
                                  <a:pt x="425" y="138"/>
                                </a:lnTo>
                                <a:lnTo>
                                  <a:pt x="425" y="164"/>
                                </a:lnTo>
                                <a:lnTo>
                                  <a:pt x="430" y="174"/>
                                </a:lnTo>
                                <a:lnTo>
                                  <a:pt x="441" y="181"/>
                                </a:lnTo>
                                <a:lnTo>
                                  <a:pt x="449" y="186"/>
                                </a:lnTo>
                                <a:lnTo>
                                  <a:pt x="461" y="190"/>
                                </a:lnTo>
                                <a:lnTo>
                                  <a:pt x="477" y="194"/>
                                </a:lnTo>
                                <a:lnTo>
                                  <a:pt x="503" y="201"/>
                                </a:lnTo>
                                <a:lnTo>
                                  <a:pt x="507" y="202"/>
                                </a:lnTo>
                                <a:lnTo>
                                  <a:pt x="509" y="204"/>
                                </a:lnTo>
                                <a:lnTo>
                                  <a:pt x="511" y="206"/>
                                </a:lnTo>
                                <a:lnTo>
                                  <a:pt x="511" y="208"/>
                                </a:lnTo>
                                <a:lnTo>
                                  <a:pt x="511" y="215"/>
                                </a:lnTo>
                                <a:lnTo>
                                  <a:pt x="510" y="218"/>
                                </a:lnTo>
                                <a:lnTo>
                                  <a:pt x="507" y="221"/>
                                </a:lnTo>
                                <a:lnTo>
                                  <a:pt x="502" y="224"/>
                                </a:lnTo>
                                <a:lnTo>
                                  <a:pt x="495" y="226"/>
                                </a:lnTo>
                                <a:lnTo>
                                  <a:pt x="477" y="226"/>
                                </a:lnTo>
                                <a:lnTo>
                                  <a:pt x="470" y="224"/>
                                </a:lnTo>
                                <a:lnTo>
                                  <a:pt x="461" y="217"/>
                                </a:lnTo>
                                <a:lnTo>
                                  <a:pt x="458" y="211"/>
                                </a:lnTo>
                                <a:lnTo>
                                  <a:pt x="456" y="204"/>
                                </a:lnTo>
                                <a:lnTo>
                                  <a:pt x="419" y="210"/>
                                </a:lnTo>
                                <a:lnTo>
                                  <a:pt x="423" y="223"/>
                                </a:lnTo>
                                <a:lnTo>
                                  <a:pt x="430" y="233"/>
                                </a:lnTo>
                                <a:lnTo>
                                  <a:pt x="441" y="241"/>
                                </a:lnTo>
                                <a:lnTo>
                                  <a:pt x="450" y="246"/>
                                </a:lnTo>
                                <a:lnTo>
                                  <a:pt x="460" y="249"/>
                                </a:lnTo>
                                <a:lnTo>
                                  <a:pt x="472" y="251"/>
                                </a:lnTo>
                                <a:lnTo>
                                  <a:pt x="485" y="252"/>
                                </a:lnTo>
                                <a:lnTo>
                                  <a:pt x="500" y="251"/>
                                </a:lnTo>
                                <a:lnTo>
                                  <a:pt x="513" y="249"/>
                                </a:lnTo>
                                <a:lnTo>
                                  <a:pt x="523" y="244"/>
                                </a:lnTo>
                                <a:lnTo>
                                  <a:pt x="532" y="238"/>
                                </a:lnTo>
                                <a:lnTo>
                                  <a:pt x="543" y="229"/>
                                </a:lnTo>
                                <a:lnTo>
                                  <a:pt x="544" y="226"/>
                                </a:lnTo>
                                <a:lnTo>
                                  <a:pt x="548" y="218"/>
                                </a:lnTo>
                                <a:lnTo>
                                  <a:pt x="548" y="194"/>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4"/>
                        <wps:cNvSpPr>
                          <a:spLocks/>
                        </wps:cNvSpPr>
                        <wps:spPr bwMode="auto">
                          <a:xfrm>
                            <a:off x="9995" y="7"/>
                            <a:ext cx="896" cy="320"/>
                          </a:xfrm>
                          <a:custGeom>
                            <a:avLst/>
                            <a:gdLst>
                              <a:gd name="T0" fmla="*/ 697 w 896"/>
                              <a:gd name="T1" fmla="*/ 153 h 320"/>
                              <a:gd name="T2" fmla="*/ 696 w 896"/>
                              <a:gd name="T3" fmla="*/ 145 h 320"/>
                              <a:gd name="T4" fmla="*/ 694 w 896"/>
                              <a:gd name="T5" fmla="*/ 136 h 320"/>
                              <a:gd name="T6" fmla="*/ 693 w 896"/>
                              <a:gd name="T7" fmla="*/ 133 h 320"/>
                              <a:gd name="T8" fmla="*/ 692 w 896"/>
                              <a:gd name="T9" fmla="*/ 132 h 320"/>
                              <a:gd name="T10" fmla="*/ 691 w 896"/>
                              <a:gd name="T11" fmla="*/ 128 h 320"/>
                              <a:gd name="T12" fmla="*/ 684 w 896"/>
                              <a:gd name="T13" fmla="*/ 119 h 320"/>
                              <a:gd name="T14" fmla="*/ 679 w 896"/>
                              <a:gd name="T15" fmla="*/ 116 h 320"/>
                              <a:gd name="T16" fmla="*/ 666 w 896"/>
                              <a:gd name="T17" fmla="*/ 110 h 320"/>
                              <a:gd name="T18" fmla="*/ 658 w 896"/>
                              <a:gd name="T19" fmla="*/ 108 h 320"/>
                              <a:gd name="T20" fmla="*/ 650 w 896"/>
                              <a:gd name="T21" fmla="*/ 108 h 320"/>
                              <a:gd name="T22" fmla="*/ 637 w 896"/>
                              <a:gd name="T23" fmla="*/ 110 h 320"/>
                              <a:gd name="T24" fmla="*/ 625 w 896"/>
                              <a:gd name="T25" fmla="*/ 114 h 320"/>
                              <a:gd name="T26" fmla="*/ 615 w 896"/>
                              <a:gd name="T27" fmla="*/ 121 h 320"/>
                              <a:gd name="T28" fmla="*/ 605 w 896"/>
                              <a:gd name="T29" fmla="*/ 132 h 320"/>
                              <a:gd name="T30" fmla="*/ 605 w 896"/>
                              <a:gd name="T31" fmla="*/ 111 h 320"/>
                              <a:gd name="T32" fmla="*/ 571 w 896"/>
                              <a:gd name="T33" fmla="*/ 111 h 320"/>
                              <a:gd name="T34" fmla="*/ 571 w 896"/>
                              <a:gd name="T35" fmla="*/ 249 h 320"/>
                              <a:gd name="T36" fmla="*/ 608 w 896"/>
                              <a:gd name="T37" fmla="*/ 249 h 320"/>
                              <a:gd name="T38" fmla="*/ 608 w 896"/>
                              <a:gd name="T39" fmla="*/ 171 h 320"/>
                              <a:gd name="T40" fmla="*/ 609 w 896"/>
                              <a:gd name="T41" fmla="*/ 161 h 320"/>
                              <a:gd name="T42" fmla="*/ 612 w 896"/>
                              <a:gd name="T43" fmla="*/ 149 h 320"/>
                              <a:gd name="T44" fmla="*/ 616 w 896"/>
                              <a:gd name="T45" fmla="*/ 145 h 320"/>
                              <a:gd name="T46" fmla="*/ 626 w 896"/>
                              <a:gd name="T47" fmla="*/ 138 h 320"/>
                              <a:gd name="T48" fmla="*/ 631 w 896"/>
                              <a:gd name="T49" fmla="*/ 136 h 320"/>
                              <a:gd name="T50" fmla="*/ 643 w 896"/>
                              <a:gd name="T51" fmla="*/ 136 h 320"/>
                              <a:gd name="T52" fmla="*/ 647 w 896"/>
                              <a:gd name="T53" fmla="*/ 137 h 320"/>
                              <a:gd name="T54" fmla="*/ 654 w 896"/>
                              <a:gd name="T55" fmla="*/ 142 h 320"/>
                              <a:gd name="T56" fmla="*/ 656 w 896"/>
                              <a:gd name="T57" fmla="*/ 146 h 320"/>
                              <a:gd name="T58" fmla="*/ 659 w 896"/>
                              <a:gd name="T59" fmla="*/ 154 h 320"/>
                              <a:gd name="T60" fmla="*/ 660 w 896"/>
                              <a:gd name="T61" fmla="*/ 164 h 320"/>
                              <a:gd name="T62" fmla="*/ 660 w 896"/>
                              <a:gd name="T63" fmla="*/ 249 h 320"/>
                              <a:gd name="T64" fmla="*/ 697 w 896"/>
                              <a:gd name="T65" fmla="*/ 249 h 320"/>
                              <a:gd name="T66" fmla="*/ 697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697" y="153"/>
                                </a:moveTo>
                                <a:lnTo>
                                  <a:pt x="696" y="145"/>
                                </a:lnTo>
                                <a:lnTo>
                                  <a:pt x="694" y="136"/>
                                </a:lnTo>
                                <a:lnTo>
                                  <a:pt x="693" y="133"/>
                                </a:lnTo>
                                <a:lnTo>
                                  <a:pt x="692" y="132"/>
                                </a:lnTo>
                                <a:lnTo>
                                  <a:pt x="691" y="128"/>
                                </a:lnTo>
                                <a:lnTo>
                                  <a:pt x="684" y="119"/>
                                </a:lnTo>
                                <a:lnTo>
                                  <a:pt x="679" y="116"/>
                                </a:lnTo>
                                <a:lnTo>
                                  <a:pt x="666" y="110"/>
                                </a:lnTo>
                                <a:lnTo>
                                  <a:pt x="658" y="108"/>
                                </a:lnTo>
                                <a:lnTo>
                                  <a:pt x="650" y="108"/>
                                </a:lnTo>
                                <a:lnTo>
                                  <a:pt x="637" y="110"/>
                                </a:lnTo>
                                <a:lnTo>
                                  <a:pt x="625" y="114"/>
                                </a:lnTo>
                                <a:lnTo>
                                  <a:pt x="615" y="121"/>
                                </a:lnTo>
                                <a:lnTo>
                                  <a:pt x="605" y="132"/>
                                </a:lnTo>
                                <a:lnTo>
                                  <a:pt x="605" y="111"/>
                                </a:lnTo>
                                <a:lnTo>
                                  <a:pt x="571" y="111"/>
                                </a:lnTo>
                                <a:lnTo>
                                  <a:pt x="571" y="249"/>
                                </a:lnTo>
                                <a:lnTo>
                                  <a:pt x="608" y="249"/>
                                </a:lnTo>
                                <a:lnTo>
                                  <a:pt x="608" y="171"/>
                                </a:lnTo>
                                <a:lnTo>
                                  <a:pt x="609" y="161"/>
                                </a:lnTo>
                                <a:lnTo>
                                  <a:pt x="612" y="149"/>
                                </a:lnTo>
                                <a:lnTo>
                                  <a:pt x="616" y="145"/>
                                </a:lnTo>
                                <a:lnTo>
                                  <a:pt x="626" y="138"/>
                                </a:lnTo>
                                <a:lnTo>
                                  <a:pt x="631" y="136"/>
                                </a:lnTo>
                                <a:lnTo>
                                  <a:pt x="643" y="136"/>
                                </a:lnTo>
                                <a:lnTo>
                                  <a:pt x="647" y="137"/>
                                </a:lnTo>
                                <a:lnTo>
                                  <a:pt x="654" y="142"/>
                                </a:lnTo>
                                <a:lnTo>
                                  <a:pt x="656" y="146"/>
                                </a:lnTo>
                                <a:lnTo>
                                  <a:pt x="659" y="154"/>
                                </a:lnTo>
                                <a:lnTo>
                                  <a:pt x="660" y="164"/>
                                </a:lnTo>
                                <a:lnTo>
                                  <a:pt x="660" y="249"/>
                                </a:lnTo>
                                <a:lnTo>
                                  <a:pt x="697" y="249"/>
                                </a:lnTo>
                                <a:lnTo>
                                  <a:pt x="697"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5"/>
                        <wps:cNvSpPr>
                          <a:spLocks/>
                        </wps:cNvSpPr>
                        <wps:spPr bwMode="auto">
                          <a:xfrm>
                            <a:off x="9995" y="7"/>
                            <a:ext cx="896" cy="320"/>
                          </a:xfrm>
                          <a:custGeom>
                            <a:avLst/>
                            <a:gdLst>
                              <a:gd name="T0" fmla="*/ 894 w 896"/>
                              <a:gd name="T1" fmla="*/ 130 h 320"/>
                              <a:gd name="T2" fmla="*/ 877 w 896"/>
                              <a:gd name="T3" fmla="*/ 79 h 320"/>
                              <a:gd name="T4" fmla="*/ 826 w 896"/>
                              <a:gd name="T5" fmla="*/ 20 h 320"/>
                              <a:gd name="T6" fmla="*/ 789 w 896"/>
                              <a:gd name="T7" fmla="*/ 0 h 320"/>
                              <a:gd name="T8" fmla="*/ 787 w 896"/>
                              <a:gd name="T9" fmla="*/ 0 h 320"/>
                              <a:gd name="T10" fmla="*/ 786 w 896"/>
                              <a:gd name="T11" fmla="*/ 2 h 320"/>
                              <a:gd name="T12" fmla="*/ 789 w 896"/>
                              <a:gd name="T13" fmla="*/ 4 h 320"/>
                              <a:gd name="T14" fmla="*/ 802 w 896"/>
                              <a:gd name="T15" fmla="*/ 10 h 320"/>
                              <a:gd name="T16" fmla="*/ 823 w 896"/>
                              <a:gd name="T17" fmla="*/ 26 h 320"/>
                              <a:gd name="T18" fmla="*/ 856 w 896"/>
                              <a:gd name="T19" fmla="*/ 66 h 320"/>
                              <a:gd name="T20" fmla="*/ 873 w 896"/>
                              <a:gd name="T21" fmla="*/ 140 h 320"/>
                              <a:gd name="T22" fmla="*/ 851 w 896"/>
                              <a:gd name="T23" fmla="*/ 212 h 320"/>
                              <a:gd name="T24" fmla="*/ 799 w 896"/>
                              <a:gd name="T25" fmla="*/ 260 h 320"/>
                              <a:gd name="T26" fmla="*/ 761 w 896"/>
                              <a:gd name="T27" fmla="*/ 275 h 320"/>
                              <a:gd name="T28" fmla="*/ 753 w 896"/>
                              <a:gd name="T29" fmla="*/ 276 h 320"/>
                              <a:gd name="T30" fmla="*/ 757 w 896"/>
                              <a:gd name="T31" fmla="*/ 267 h 320"/>
                              <a:gd name="T32" fmla="*/ 769 w 896"/>
                              <a:gd name="T33" fmla="*/ 251 h 320"/>
                              <a:gd name="T34" fmla="*/ 789 w 896"/>
                              <a:gd name="T35" fmla="*/ 236 h 320"/>
                              <a:gd name="T36" fmla="*/ 809 w 896"/>
                              <a:gd name="T37" fmla="*/ 210 h 320"/>
                              <a:gd name="T38" fmla="*/ 810 w 896"/>
                              <a:gd name="T39" fmla="*/ 173 h 320"/>
                              <a:gd name="T40" fmla="*/ 800 w 896"/>
                              <a:gd name="T41" fmla="*/ 149 h 320"/>
                              <a:gd name="T42" fmla="*/ 785 w 896"/>
                              <a:gd name="T43" fmla="*/ 127 h 320"/>
                              <a:gd name="T44" fmla="*/ 769 w 896"/>
                              <a:gd name="T45" fmla="*/ 109 h 320"/>
                              <a:gd name="T46" fmla="*/ 755 w 896"/>
                              <a:gd name="T47" fmla="*/ 93 h 320"/>
                              <a:gd name="T48" fmla="*/ 732 w 896"/>
                              <a:gd name="T49" fmla="*/ 57 h 320"/>
                              <a:gd name="T50" fmla="*/ 721 w 896"/>
                              <a:gd name="T51" fmla="*/ 16 h 320"/>
                              <a:gd name="T52" fmla="*/ 720 w 896"/>
                              <a:gd name="T53" fmla="*/ 8 h 320"/>
                              <a:gd name="T54" fmla="*/ 717 w 896"/>
                              <a:gd name="T55" fmla="*/ 20 h 320"/>
                              <a:gd name="T56" fmla="*/ 715 w 896"/>
                              <a:gd name="T57" fmla="*/ 43 h 320"/>
                              <a:gd name="T58" fmla="*/ 715 w 896"/>
                              <a:gd name="T59" fmla="*/ 71 h 320"/>
                              <a:gd name="T60" fmla="*/ 719 w 896"/>
                              <a:gd name="T61" fmla="*/ 98 h 320"/>
                              <a:gd name="T62" fmla="*/ 726 w 896"/>
                              <a:gd name="T63" fmla="*/ 121 h 320"/>
                              <a:gd name="T64" fmla="*/ 735 w 896"/>
                              <a:gd name="T65" fmla="*/ 144 h 320"/>
                              <a:gd name="T66" fmla="*/ 744 w 896"/>
                              <a:gd name="T67" fmla="*/ 163 h 320"/>
                              <a:gd name="T68" fmla="*/ 751 w 896"/>
                              <a:gd name="T69" fmla="*/ 182 h 320"/>
                              <a:gd name="T70" fmla="*/ 757 w 896"/>
                              <a:gd name="T71" fmla="*/ 212 h 320"/>
                              <a:gd name="T72" fmla="*/ 755 w 896"/>
                              <a:gd name="T73" fmla="*/ 244 h 320"/>
                              <a:gd name="T74" fmla="*/ 749 w 896"/>
                              <a:gd name="T75" fmla="*/ 264 h 320"/>
                              <a:gd name="T76" fmla="*/ 741 w 896"/>
                              <a:gd name="T77" fmla="*/ 283 h 320"/>
                              <a:gd name="T78" fmla="*/ 731 w 896"/>
                              <a:gd name="T79" fmla="*/ 301 h 320"/>
                              <a:gd name="T80" fmla="*/ 720 w 896"/>
                              <a:gd name="T81" fmla="*/ 318 h 320"/>
                              <a:gd name="T82" fmla="*/ 723 w 896"/>
                              <a:gd name="T83" fmla="*/ 319 h 320"/>
                              <a:gd name="T84" fmla="*/ 735 w 896"/>
                              <a:gd name="T85" fmla="*/ 319 h 320"/>
                              <a:gd name="T86" fmla="*/ 755 w 896"/>
                              <a:gd name="T87" fmla="*/ 317 h 320"/>
                              <a:gd name="T88" fmla="*/ 790 w 896"/>
                              <a:gd name="T89" fmla="*/ 308 h 320"/>
                              <a:gd name="T90" fmla="*/ 835 w 896"/>
                              <a:gd name="T91" fmla="*/ 282 h 320"/>
                              <a:gd name="T92" fmla="*/ 854 w 896"/>
                              <a:gd name="T93" fmla="*/ 263 h 320"/>
                              <a:gd name="T94" fmla="*/ 884 w 896"/>
                              <a:gd name="T95" fmla="*/ 213 h 320"/>
                              <a:gd name="T96" fmla="*/ 895 w 896"/>
                              <a:gd name="T97" fmla="*/ 15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6" h="320">
                                <a:moveTo>
                                  <a:pt x="895" y="143"/>
                                </a:moveTo>
                                <a:lnTo>
                                  <a:pt x="894" y="130"/>
                                </a:lnTo>
                                <a:lnTo>
                                  <a:pt x="891" y="117"/>
                                </a:lnTo>
                                <a:lnTo>
                                  <a:pt x="877" y="79"/>
                                </a:lnTo>
                                <a:lnTo>
                                  <a:pt x="855" y="46"/>
                                </a:lnTo>
                                <a:lnTo>
                                  <a:pt x="826" y="20"/>
                                </a:lnTo>
                                <a:lnTo>
                                  <a:pt x="790" y="0"/>
                                </a:lnTo>
                                <a:lnTo>
                                  <a:pt x="789" y="0"/>
                                </a:lnTo>
                                <a:lnTo>
                                  <a:pt x="787" y="0"/>
                                </a:lnTo>
                                <a:lnTo>
                                  <a:pt x="787" y="0"/>
                                </a:lnTo>
                                <a:lnTo>
                                  <a:pt x="786" y="1"/>
                                </a:lnTo>
                                <a:lnTo>
                                  <a:pt x="786" y="2"/>
                                </a:lnTo>
                                <a:lnTo>
                                  <a:pt x="787" y="3"/>
                                </a:lnTo>
                                <a:lnTo>
                                  <a:pt x="789" y="4"/>
                                </a:lnTo>
                                <a:lnTo>
                                  <a:pt x="790" y="4"/>
                                </a:lnTo>
                                <a:lnTo>
                                  <a:pt x="802" y="10"/>
                                </a:lnTo>
                                <a:lnTo>
                                  <a:pt x="813" y="18"/>
                                </a:lnTo>
                                <a:lnTo>
                                  <a:pt x="823" y="26"/>
                                </a:lnTo>
                                <a:lnTo>
                                  <a:pt x="833" y="35"/>
                                </a:lnTo>
                                <a:lnTo>
                                  <a:pt x="856" y="66"/>
                                </a:lnTo>
                                <a:lnTo>
                                  <a:pt x="870" y="102"/>
                                </a:lnTo>
                                <a:lnTo>
                                  <a:pt x="873" y="140"/>
                                </a:lnTo>
                                <a:lnTo>
                                  <a:pt x="866" y="178"/>
                                </a:lnTo>
                                <a:lnTo>
                                  <a:pt x="851" y="212"/>
                                </a:lnTo>
                                <a:lnTo>
                                  <a:pt x="828" y="239"/>
                                </a:lnTo>
                                <a:lnTo>
                                  <a:pt x="799" y="260"/>
                                </a:lnTo>
                                <a:lnTo>
                                  <a:pt x="764" y="274"/>
                                </a:lnTo>
                                <a:lnTo>
                                  <a:pt x="761" y="275"/>
                                </a:lnTo>
                                <a:lnTo>
                                  <a:pt x="757" y="275"/>
                                </a:lnTo>
                                <a:lnTo>
                                  <a:pt x="753" y="276"/>
                                </a:lnTo>
                                <a:lnTo>
                                  <a:pt x="755" y="271"/>
                                </a:lnTo>
                                <a:lnTo>
                                  <a:pt x="757" y="267"/>
                                </a:lnTo>
                                <a:lnTo>
                                  <a:pt x="763" y="256"/>
                                </a:lnTo>
                                <a:lnTo>
                                  <a:pt x="769" y="251"/>
                                </a:lnTo>
                                <a:lnTo>
                                  <a:pt x="782" y="241"/>
                                </a:lnTo>
                                <a:lnTo>
                                  <a:pt x="789" y="236"/>
                                </a:lnTo>
                                <a:lnTo>
                                  <a:pt x="804" y="220"/>
                                </a:lnTo>
                                <a:lnTo>
                                  <a:pt x="809" y="210"/>
                                </a:lnTo>
                                <a:lnTo>
                                  <a:pt x="812" y="185"/>
                                </a:lnTo>
                                <a:lnTo>
                                  <a:pt x="810" y="173"/>
                                </a:lnTo>
                                <a:lnTo>
                                  <a:pt x="806" y="162"/>
                                </a:lnTo>
                                <a:lnTo>
                                  <a:pt x="800" y="149"/>
                                </a:lnTo>
                                <a:lnTo>
                                  <a:pt x="793" y="138"/>
                                </a:lnTo>
                                <a:lnTo>
                                  <a:pt x="785" y="127"/>
                                </a:lnTo>
                                <a:lnTo>
                                  <a:pt x="776" y="116"/>
                                </a:lnTo>
                                <a:lnTo>
                                  <a:pt x="769" y="109"/>
                                </a:lnTo>
                                <a:lnTo>
                                  <a:pt x="761" y="101"/>
                                </a:lnTo>
                                <a:lnTo>
                                  <a:pt x="755" y="93"/>
                                </a:lnTo>
                                <a:lnTo>
                                  <a:pt x="742" y="76"/>
                                </a:lnTo>
                                <a:lnTo>
                                  <a:pt x="732" y="57"/>
                                </a:lnTo>
                                <a:lnTo>
                                  <a:pt x="725" y="37"/>
                                </a:lnTo>
                                <a:lnTo>
                                  <a:pt x="721" y="16"/>
                                </a:lnTo>
                                <a:lnTo>
                                  <a:pt x="720" y="7"/>
                                </a:lnTo>
                                <a:lnTo>
                                  <a:pt x="720" y="8"/>
                                </a:lnTo>
                                <a:lnTo>
                                  <a:pt x="720" y="8"/>
                                </a:lnTo>
                                <a:lnTo>
                                  <a:pt x="717" y="20"/>
                                </a:lnTo>
                                <a:lnTo>
                                  <a:pt x="715" y="31"/>
                                </a:lnTo>
                                <a:lnTo>
                                  <a:pt x="715" y="43"/>
                                </a:lnTo>
                                <a:lnTo>
                                  <a:pt x="714" y="57"/>
                                </a:lnTo>
                                <a:lnTo>
                                  <a:pt x="715" y="71"/>
                                </a:lnTo>
                                <a:lnTo>
                                  <a:pt x="716" y="84"/>
                                </a:lnTo>
                                <a:lnTo>
                                  <a:pt x="719" y="98"/>
                                </a:lnTo>
                                <a:lnTo>
                                  <a:pt x="722" y="110"/>
                                </a:lnTo>
                                <a:lnTo>
                                  <a:pt x="726" y="121"/>
                                </a:lnTo>
                                <a:lnTo>
                                  <a:pt x="731" y="133"/>
                                </a:lnTo>
                                <a:lnTo>
                                  <a:pt x="735" y="144"/>
                                </a:lnTo>
                                <a:lnTo>
                                  <a:pt x="740" y="153"/>
                                </a:lnTo>
                                <a:lnTo>
                                  <a:pt x="744" y="163"/>
                                </a:lnTo>
                                <a:lnTo>
                                  <a:pt x="748" y="173"/>
                                </a:lnTo>
                                <a:lnTo>
                                  <a:pt x="751" y="182"/>
                                </a:lnTo>
                                <a:lnTo>
                                  <a:pt x="755" y="197"/>
                                </a:lnTo>
                                <a:lnTo>
                                  <a:pt x="757" y="212"/>
                                </a:lnTo>
                                <a:lnTo>
                                  <a:pt x="758" y="228"/>
                                </a:lnTo>
                                <a:lnTo>
                                  <a:pt x="755" y="244"/>
                                </a:lnTo>
                                <a:lnTo>
                                  <a:pt x="753" y="254"/>
                                </a:lnTo>
                                <a:lnTo>
                                  <a:pt x="749" y="264"/>
                                </a:lnTo>
                                <a:lnTo>
                                  <a:pt x="745" y="274"/>
                                </a:lnTo>
                                <a:lnTo>
                                  <a:pt x="741" y="283"/>
                                </a:lnTo>
                                <a:lnTo>
                                  <a:pt x="736" y="292"/>
                                </a:lnTo>
                                <a:lnTo>
                                  <a:pt x="731" y="301"/>
                                </a:lnTo>
                                <a:lnTo>
                                  <a:pt x="726" y="310"/>
                                </a:lnTo>
                                <a:lnTo>
                                  <a:pt x="720" y="318"/>
                                </a:lnTo>
                                <a:lnTo>
                                  <a:pt x="722" y="319"/>
                                </a:lnTo>
                                <a:lnTo>
                                  <a:pt x="723" y="319"/>
                                </a:lnTo>
                                <a:lnTo>
                                  <a:pt x="725" y="319"/>
                                </a:lnTo>
                                <a:lnTo>
                                  <a:pt x="735" y="319"/>
                                </a:lnTo>
                                <a:lnTo>
                                  <a:pt x="745" y="318"/>
                                </a:lnTo>
                                <a:lnTo>
                                  <a:pt x="755" y="317"/>
                                </a:lnTo>
                                <a:lnTo>
                                  <a:pt x="765" y="315"/>
                                </a:lnTo>
                                <a:lnTo>
                                  <a:pt x="790" y="308"/>
                                </a:lnTo>
                                <a:lnTo>
                                  <a:pt x="814" y="297"/>
                                </a:lnTo>
                                <a:lnTo>
                                  <a:pt x="835" y="282"/>
                                </a:lnTo>
                                <a:lnTo>
                                  <a:pt x="841" y="276"/>
                                </a:lnTo>
                                <a:lnTo>
                                  <a:pt x="854" y="263"/>
                                </a:lnTo>
                                <a:lnTo>
                                  <a:pt x="872" y="239"/>
                                </a:lnTo>
                                <a:lnTo>
                                  <a:pt x="884" y="213"/>
                                </a:lnTo>
                                <a:lnTo>
                                  <a:pt x="892" y="185"/>
                                </a:lnTo>
                                <a:lnTo>
                                  <a:pt x="895" y="156"/>
                                </a:lnTo>
                                <a:lnTo>
                                  <a:pt x="895" y="14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97E296" id="Group 19" o:spid="_x0000_s1026" style="position:absolute;margin-left:499.75pt;margin-top:.35pt;width:44.8pt;height:16pt;z-index:251628544;mso-position-horizontal-relative:page" coordorigin="9995,7" coordsize="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" o:allowincell="f">
                <v:shape id="Freeform 20" o:spid="_x0000_s1027"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" path="m125,153r-1,-8l122,136r-1,-3l121,132r-2,-4l112,119r-5,-3l94,110r-7,-2l79,108r-13,2l54,114r-11,7l33,132r,-21l,111,,249r36,l36,171r1,-10l41,149r3,-4l54,138r6,-2l71,136r4,1l82,142r3,4l88,154r,10l88,249r37,l125,153e" fillcolor="#2b4c23" stroked="f">
                  <v:path arrowok="t" o:connecttype="custom" o:connectlocs="125,153;124,145;122,136;121,133;121,132;119,128;112,119;107,116;94,110;87,108;79,108;66,110;54,114;43,121;33,132;33,111;0,111;0,249;36,249;36,171;37,161;41,149;44,145;54,138;60,136;71,136;75,137;82,142;85,146;88,154;88,164;88,249;125,249;125,153" o:connectangles="0,0,0,0,0,0,0,0,0,0,0,0,0,0,0,0,0,0,0,0,0,0,0,0,0,0,0,0,0,0,0,0,0,0"/>
                </v:shape>
                <v:shape id="Freeform 21" o:spid="_x0000_s1028"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" path="m262,217r-59,l187,218r18,-20l255,141r3,-4l258,111r-114,l144,142r56,-1l205,141r4,l205,145r-6,7l139,221r,28l262,249r,-31l262,217e" fillcolor="#2b4c23" stroked="f">
                  <v:path arrowok="t" o:connecttype="custom" o:connectlocs="262,217;203,217;187,218;205,198;255,141;258,137;258,111;144,111;144,142;200,141;205,141;209,141;205,145;199,152;139,221;139,249;262,249;262,218;262,217" o:connectangles="0,0,0,0,0,0,0,0,0,0,0,0,0,0,0,0,0,0,0"/>
                </v:shape>
                <v:shape id="Freeform 22" o:spid="_x0000_s1029"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" path="m404,59r-36,l368,165r,30l365,205r-12,15l346,223r-19,l319,218,309,202r-2,-10l307,163r3,-10l322,140r7,-4l347,136r7,4l365,153r3,12l368,59r,l368,127r-9,-8l350,113r-11,-4l328,108r-12,1l305,113r-10,6l287,126r-8,11l274,149r-3,14l270,180r1,16l274,210r6,12l287,233r9,8l306,247r10,4l328,252r7,l343,250r15,-8l365,237r6,-8l371,249r33,l404,229r,-6l404,136r,-9l404,59e" fillcolor="#2b4c23" stroked="f">
                  <v:path arrowok="t" o:connecttype="custom" o:connectlocs="404,59;368,59;368,165;368,195;365,205;353,220;346,223;327,223;319,218;309,202;307,192;307,163;310,153;322,140;329,136;347,136;354,140;365,153;368,165;368,59;368,59;368,127;359,119;350,113;339,109;328,108;316,109;305,113;295,119;287,126;279,137;274,149;271,163;270,180;271,196;274,210;280,222;287,233;296,241;306,247;316,251;328,252;335,252;343,250;358,242;365,237;371,229;371,249;404,249;404,229;404,223;404,136;404,127;404,59" o:connectangles="0,0,0,0,0,0,0,0,0,0,0,0,0,0,0,0,0,0,0,0,0,0,0,0,0,0,0,0,0,0,0,0,0,0,0,0,0,0,0,0,0,0,0,0,0,0,0,0,0,0,0,0,0,0"/>
                </v:shape>
                <v:shape id="Freeform 23" o:spid="_x0000_s1030"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" path="m548,194r-4,-9l536,179r-6,-5l521,170r-12,-4l496,163r-19,-5l465,155r-5,-4l458,148r,-5l460,140r2,-2l467,136r6,-2l491,134r5,2l505,142r2,4l509,151r34,-6l540,134r,-1l533,124r-9,-7l517,113r-10,-2l496,109r-14,-1l469,109r-12,2l447,115r-8,5l429,129r-4,9l425,164r5,10l441,181r8,5l461,190r16,4l503,201r4,1l509,204r2,2l511,208r,7l510,218r-3,3l502,224r-7,2l477,226r-7,-2l461,217r-3,-6l456,204r-37,6l423,223r7,10l441,241r9,5l460,249r12,2l485,252r15,-1l513,249r10,-5l532,238r11,-9l544,226r4,-8l548,194e" fillcolor="#2b4c23" stroked="f">
                  <v:path arrowok="t" o:connecttype="custom" o:connectlocs="544,185;530,174;509,166;477,158;460,151;458,143;462,138;473,134;496,136;507,146;543,145;540,133;524,117;507,111;482,108;457,111;439,120;425,138;430,174;449,186;477,194;507,202;511,206;511,215;507,221;495,226;470,224;458,211;419,210;430,233;450,246;472,251;500,251;523,244;543,229;548,218" o:connectangles="0,0,0,0,0,0,0,0,0,0,0,0,0,0,0,0,0,0,0,0,0,0,0,0,0,0,0,0,0,0,0,0,0,0,0,0"/>
                </v:shape>
                <v:shape id="Freeform 24" o:spid="_x0000_s1031"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" path="m697,153r-1,-8l694,136r-1,-3l692,132r-1,-4l684,119r-5,-3l666,110r-8,-2l650,108r-13,2l625,114r-10,7l605,132r,-21l571,111r,138l608,249r,-78l609,161r3,-12l616,145r10,-7l631,136r12,l647,137r7,5l656,146r3,8l660,164r,85l697,249r,-96e" fillcolor="#2b4c23" stroked="f">
                  <v:path arrowok="t" o:connecttype="custom" o:connectlocs="697,153;696,145;694,136;693,133;692,132;691,128;684,119;679,116;666,110;658,108;650,108;637,110;625,114;615,121;605,132;605,111;571,111;571,249;608,249;608,171;609,161;612,149;616,145;626,138;631,136;643,136;647,137;654,142;656,146;659,154;660,164;660,249;697,249;697,153" o:connectangles="0,0,0,0,0,0,0,0,0,0,0,0,0,0,0,0,0,0,0,0,0,0,0,0,0,0,0,0,0,0,0,0,0,0"/>
                </v:shape>
                <v:shape id="Freeform 25" o:spid="_x0000_s1032"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" path="m895,143r-1,-13l891,117,877,79,855,46,826,20,790,r-1,l787,r,l786,1r,1l787,3r2,1l790,4r12,6l813,18r10,8l833,35r23,31l870,102r3,38l866,178r-15,34l828,239r-29,21l764,274r-3,1l757,275r-4,1l755,271r2,-4l763,256r6,-5l782,241r7,-5l804,220r5,-10l812,185r-2,-12l806,162r-6,-13l793,138r-8,-11l776,116r-7,-7l761,101r-6,-8l742,76,732,57,725,37,721,16,720,7r,1l720,8r-3,12l715,31r,12l714,57r1,14l716,84r3,14l722,110r4,11l731,133r4,11l740,153r4,10l748,173r3,9l755,197r2,15l758,228r-3,16l753,254r-4,10l745,274r-4,9l736,292r-5,9l726,310r-6,8l722,319r1,l725,319r10,l745,318r10,-1l765,315r25,-7l814,297r21,-15l841,276r13,-13l872,239r12,-26l892,185r3,-29l895,143e" fillcolor="#2b4c23" stroked="f">
                  <v:path arrowok="t" o:connecttype="custom" o:connectlocs="894,130;877,79;826,20;789,0;787,0;786,2;789,4;802,10;823,26;856,66;873,140;851,212;799,260;761,275;753,276;757,267;769,251;789,236;809,210;810,173;800,149;785,127;769,109;755,93;732,57;721,16;720,8;717,20;715,43;715,71;719,98;726,121;735,144;744,163;751,182;757,212;755,244;749,264;741,283;731,301;720,318;723,319;735,319;755,317;790,308;835,282;854,263;884,213;895,156" o:connectangles="0,0,0,0,0,0,0,0,0,0,0,0,0,0,0,0,0,0,0,0,0,0,0,0,0,0,0,0,0,0,0,0,0,0,0,0,0,0,0,0,0,0,0,0,0,0,0,0,0"/>
                </v:shape>
                <w10:wrap anchorx="page"/>
              </v:group>
            </w:pict>
          </mc:Fallback>
        </mc:AlternateContent>
      </w:r>
      <w:r w:rsidR="00ED6051">
        <w:rPr>
          <w:color w:val="738B56"/>
        </w:rPr>
        <w:t>Contents</w:t>
      </w:r>
    </w:p>
    <w:p w:rsidR="003003CF" w:rsidRDefault="00ED6051">
      <w:pPr>
        <w:pStyle w:val="BodyText"/>
        <w:kinsoku w:val="0"/>
        <w:overflowPunct w:val="0"/>
        <w:spacing w:before="115"/>
        <w:ind w:left="520"/>
        <w:rPr>
          <w:color w:val="738B56"/>
          <w:sz w:val="14"/>
          <w:szCs w:val="14"/>
        </w:rPr>
      </w:pPr>
      <w:r>
        <w:rPr>
          <w:rFonts w:ascii="Times New Roman" w:hAnsi="Times New Roman" w:cs="Times New Roman"/>
          <w:sz w:val="24"/>
          <w:szCs w:val="24"/>
        </w:rPr>
        <w:br w:type="column"/>
      </w:r>
      <w:r>
        <w:rPr>
          <w:color w:val="738B56"/>
          <w:sz w:val="14"/>
          <w:szCs w:val="14"/>
        </w:rPr>
        <w:lastRenderedPageBreak/>
        <w:t>The New Zealand Disability Support Network 2020</w:t>
      </w:r>
    </w:p>
    <w:p w:rsidR="003003CF" w:rsidRDefault="003003CF">
      <w:pPr>
        <w:pStyle w:val="BodyText"/>
        <w:kinsoku w:val="0"/>
        <w:overflowPunct w:val="0"/>
        <w:spacing w:before="115"/>
        <w:ind w:left="520"/>
        <w:rPr>
          <w:color w:val="738B56"/>
          <w:sz w:val="14"/>
          <w:szCs w:val="14"/>
        </w:rPr>
        <w:sectPr w:rsidR="003003CF">
          <w:pgSz w:w="11910" w:h="16840"/>
          <w:pgMar w:top="700" w:right="740" w:bottom="280" w:left="500" w:header="720" w:footer="720" w:gutter="0"/>
          <w:cols w:num="2" w:space="720" w:equalWidth="0">
            <w:col w:w="3726" w:space="1850"/>
            <w:col w:w="5094"/>
          </w:cols>
          <w:noEndnote/>
        </w:sectPr>
      </w:pPr>
    </w:p>
    <w:p w:rsidR="003003CF" w:rsidRDefault="00657D8D">
      <w:pPr>
        <w:pStyle w:val="BodyText"/>
        <w:kinsoku w:val="0"/>
        <w:overflowPunct w:val="0"/>
        <w:rPr>
          <w:sz w:val="20"/>
          <w:szCs w:val="20"/>
        </w:rPr>
      </w:pPr>
      <w:r>
        <w:rPr>
          <w:noProof/>
          <w:lang w:val="en-NZ" w:eastAsia="en-NZ"/>
        </w:rPr>
        <w:lastRenderedPageBreak/>
        <mc:AlternateContent>
          <mc:Choice Requires="wps">
            <w:drawing>
              <wp:anchor distT="0" distB="0" distL="114300" distR="114300" simplePos="0" relativeHeight="251629568" behindDoc="1" locked="0" layoutInCell="0" allowOverlap="1">
                <wp:simplePos x="0" y="0"/>
                <wp:positionH relativeFrom="page">
                  <wp:posOffset>0</wp:posOffset>
                </wp:positionH>
                <wp:positionV relativeFrom="page">
                  <wp:posOffset>0</wp:posOffset>
                </wp:positionV>
                <wp:extent cx="7560310" cy="10692130"/>
                <wp:effectExtent l="0" t="0" r="0" b="0"/>
                <wp:wrapNone/>
                <wp:docPr id="18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4851B1" id="Freeform 26" o:spid="_x0000_s1026" style="position:absolute;margin-left:0;margin-top:0;width:595.3pt;height:841.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" o:allowincell="f" path="m,16837r11905,l11905,,,,,16837xe" fillcolor="#f2f5ef" stroked="f">
                <v:path arrowok="t" o:connecttype="custom" o:connectlocs="0,10691495;7559675,10691495;7559675,0;0,0;0,10691495" o:connectangles="0,0,0,0,0"/>
                <w10:wrap anchorx="page" anchory="page"/>
              </v:shape>
            </w:pict>
          </mc:Fallback>
        </mc:AlternateContent>
      </w:r>
    </w:p>
    <w:p w:rsidR="003003CF" w:rsidRDefault="00657D8D">
      <w:pPr>
        <w:pStyle w:val="Heading6"/>
        <w:tabs>
          <w:tab w:val="right" w:pos="10204"/>
        </w:tabs>
        <w:kinsoku w:val="0"/>
        <w:overflowPunct w:val="0"/>
        <w:spacing w:before="216"/>
        <w:rPr>
          <w:color w:val="738B56"/>
        </w:rPr>
      </w:pPr>
      <w:r>
        <w:rPr>
          <w:noProof/>
          <w:lang w:val="en-NZ" w:eastAsia="en-NZ"/>
        </w:rPr>
        <mc:AlternateContent>
          <mc:Choice Requires="wpg">
            <w:drawing>
              <wp:anchor distT="0" distB="0" distL="114300" distR="114300" simplePos="0" relativeHeight="251630592" behindDoc="0" locked="0" layoutInCell="0" allowOverlap="1">
                <wp:simplePos x="0" y="0"/>
                <wp:positionH relativeFrom="page">
                  <wp:posOffset>650875</wp:posOffset>
                </wp:positionH>
                <wp:positionV relativeFrom="paragraph">
                  <wp:posOffset>376555</wp:posOffset>
                </wp:positionV>
                <wp:extent cx="6257925" cy="12700"/>
                <wp:effectExtent l="0" t="0" r="0" b="0"/>
                <wp:wrapNone/>
                <wp:docPr id="17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2700"/>
                          <a:chOff x="1025" y="593"/>
                          <a:chExt cx="9855" cy="20"/>
                        </a:xfrm>
                      </wpg:grpSpPr>
                      <wps:wsp>
                        <wps:cNvPr id="176" name="Freeform 28"/>
                        <wps:cNvSpPr>
                          <a:spLocks/>
                        </wps:cNvSpPr>
                        <wps:spPr bwMode="auto">
                          <a:xfrm>
                            <a:off x="1055" y="598"/>
                            <a:ext cx="9810" cy="20"/>
                          </a:xfrm>
                          <a:custGeom>
                            <a:avLst/>
                            <a:gdLst>
                              <a:gd name="T0" fmla="*/ 0 w 9810"/>
                              <a:gd name="T1" fmla="*/ 0 h 20"/>
                              <a:gd name="T2" fmla="*/ 9809 w 9810"/>
                              <a:gd name="T3" fmla="*/ 0 h 20"/>
                            </a:gdLst>
                            <a:ahLst/>
                            <a:cxnLst>
                              <a:cxn ang="0">
                                <a:pos x="T0" y="T1"/>
                              </a:cxn>
                              <a:cxn ang="0">
                                <a:pos x="T2" y="T3"/>
                              </a:cxn>
                            </a:cxnLst>
                            <a:rect l="0" t="0" r="r" b="b"/>
                            <a:pathLst>
                              <a:path w="9810" h="20">
                                <a:moveTo>
                                  <a:pt x="0" y="0"/>
                                </a:moveTo>
                                <a:lnTo>
                                  <a:pt x="9809" y="0"/>
                                </a:lnTo>
                              </a:path>
                            </a:pathLst>
                          </a:custGeom>
                          <a:noFill/>
                          <a:ln w="6350">
                            <a:solidFill>
                              <a:srgbClr val="738B56"/>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7" name="Group 29"/>
                        <wpg:cNvGrpSpPr>
                          <a:grpSpLocks/>
                        </wpg:cNvGrpSpPr>
                        <wpg:grpSpPr bwMode="auto">
                          <a:xfrm>
                            <a:off x="0" y="14251"/>
                            <a:ext cx="9855" cy="20"/>
                            <a:chOff x="0" y="14251"/>
                            <a:chExt cx="9855" cy="20"/>
                          </a:xfrm>
                        </wpg:grpSpPr>
                        <wps:wsp>
                          <wps:cNvPr id="178" name="Freeform 30"/>
                          <wps:cNvSpPr>
                            <a:spLocks/>
                          </wps:cNvSpPr>
                          <wps:spPr bwMode="auto">
                            <a:xfrm>
                              <a:off x="0" y="14251"/>
                              <a:ext cx="9855" cy="20"/>
                            </a:xfrm>
                            <a:custGeom>
                              <a:avLst/>
                              <a:gdLst>
                                <a:gd name="T0" fmla="*/ 1025 w 9855"/>
                                <a:gd name="T1" fmla="*/ -13652 h 20"/>
                                <a:gd name="T2" fmla="*/ 1025 w 9855"/>
                                <a:gd name="T3" fmla="*/ -13652 h 20"/>
                              </a:gdLst>
                              <a:ahLst/>
                              <a:cxnLst>
                                <a:cxn ang="0">
                                  <a:pos x="T0" y="T1"/>
                                </a:cxn>
                                <a:cxn ang="0">
                                  <a:pos x="T2" y="T3"/>
                                </a:cxn>
                              </a:cxnLst>
                              <a:rect l="0" t="0" r="r" b="b"/>
                              <a:pathLst>
                                <a:path w="9855" h="20">
                                  <a:moveTo>
                                    <a:pt x="1025" y="-13652"/>
                                  </a:moveTo>
                                  <a:lnTo>
                                    <a:pt x="1025" y="-13652"/>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1"/>
                          <wps:cNvSpPr>
                            <a:spLocks/>
                          </wps:cNvSpPr>
                          <wps:spPr bwMode="auto">
                            <a:xfrm>
                              <a:off x="0" y="14251"/>
                              <a:ext cx="9855" cy="20"/>
                            </a:xfrm>
                            <a:custGeom>
                              <a:avLst/>
                              <a:gdLst>
                                <a:gd name="T0" fmla="*/ 10880 w 9855"/>
                                <a:gd name="T1" fmla="*/ -13652 h 20"/>
                                <a:gd name="T2" fmla="*/ 10880 w 9855"/>
                                <a:gd name="T3" fmla="*/ -13652 h 20"/>
                              </a:gdLst>
                              <a:ahLst/>
                              <a:cxnLst>
                                <a:cxn ang="0">
                                  <a:pos x="T0" y="T1"/>
                                </a:cxn>
                                <a:cxn ang="0">
                                  <a:pos x="T2" y="T3"/>
                                </a:cxn>
                              </a:cxnLst>
                              <a:rect l="0" t="0" r="r" b="b"/>
                              <a:pathLst>
                                <a:path w="9855" h="20">
                                  <a:moveTo>
                                    <a:pt x="10880" y="-13652"/>
                                  </a:moveTo>
                                  <a:lnTo>
                                    <a:pt x="10880" y="-13652"/>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9A9576" id="Group 27" o:spid="_x0000_s1026" style="position:absolute;margin-left:51.25pt;margin-top:29.65pt;width:492.75pt;height:1pt;z-index:251630592;mso-position-horizontal-relative:page" coordorigin="1025,593" coordsize="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" o:allowincell="f">
                <v:shape id="Freeform 28" o:spid="_x0000_s1027" style="position:absolute;left:1055;top:598;width:9810;height:20;visibility:visible;mso-wrap-style:square;v-text-anchor:top" coordsize="9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" path="m,l9809,e" filled="f" strokecolor="#738b56" strokeweight=".5pt">
                  <v:stroke dashstyle="dot"/>
                  <v:path arrowok="t" o:connecttype="custom" o:connectlocs="0,0;9809,0" o:connectangles="0,0"/>
                </v:shape>
                <v:group id="Group 29" o:spid="_x0000_s1028" style="position:absolute;top:14251;width:9855;height:20" coordorigin=",14251"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">
                  <v:shape id="Freeform 30" o:spid="_x0000_s1029" style="position:absolute;top:14251;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" path="m1025,-13652r,e" filled="f" strokecolor="#738b56" strokeweight=".5pt">
                    <v:path arrowok="t" o:connecttype="custom" o:connectlocs="1025,-13652;1025,-13652" o:connectangles="0,0"/>
                  </v:shape>
                  <v:shape id="Freeform 31" o:spid="_x0000_s1030" style="position:absolute;top:14251;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" path="m10880,-13652r,e" filled="f" strokecolor="#738b56" strokeweight=".5pt">
                    <v:path arrowok="t" o:connecttype="custom" o:connectlocs="10880,-13652;10880,-13652" o:connectangles="0,0"/>
                  </v:shape>
                </v:group>
                <w10:wrap anchorx="page"/>
              </v:group>
            </w:pict>
          </mc:Fallback>
        </mc:AlternateContent>
      </w:r>
      <w:r w:rsidR="00ED6051">
        <w:rPr>
          <w:color w:val="738B56"/>
          <w:spacing w:val="-4"/>
        </w:rPr>
        <w:t>About</w:t>
      </w:r>
      <w:r w:rsidR="00ED6051">
        <w:rPr>
          <w:color w:val="738B56"/>
          <w:spacing w:val="-10"/>
        </w:rPr>
        <w:t xml:space="preserve"> </w:t>
      </w:r>
      <w:r w:rsidR="00ED6051">
        <w:rPr>
          <w:color w:val="738B56"/>
          <w:spacing w:val="-5"/>
        </w:rPr>
        <w:t>us</w:t>
      </w:r>
      <w:r w:rsidR="00ED6051">
        <w:rPr>
          <w:color w:val="738B56"/>
          <w:spacing w:val="-5"/>
        </w:rPr>
        <w:tab/>
      </w:r>
      <w:r w:rsidR="00ED6051">
        <w:rPr>
          <w:color w:val="738B56"/>
        </w:rPr>
        <w:t>2</w:t>
      </w:r>
    </w:p>
    <w:p w:rsidR="003003CF" w:rsidRDefault="00657D8D">
      <w:pPr>
        <w:pStyle w:val="BodyText"/>
        <w:tabs>
          <w:tab w:val="right" w:pos="10204"/>
        </w:tabs>
        <w:kinsoku w:val="0"/>
        <w:overflowPunct w:val="0"/>
        <w:spacing w:before="500"/>
        <w:ind w:left="520"/>
        <w:rPr>
          <w:rFonts w:ascii="Arial Black" w:hAnsi="Arial Black" w:cs="Arial Black"/>
          <w:color w:val="738B56"/>
          <w:sz w:val="24"/>
          <w:szCs w:val="24"/>
        </w:rPr>
      </w:pPr>
      <w:r>
        <w:rPr>
          <w:noProof/>
          <w:lang w:val="en-NZ" w:eastAsia="en-NZ"/>
        </w:rPr>
        <mc:AlternateContent>
          <mc:Choice Requires="wpg">
            <w:drawing>
              <wp:anchor distT="0" distB="0" distL="114300" distR="114300" simplePos="0" relativeHeight="251631616" behindDoc="0" locked="0" layoutInCell="0" allowOverlap="1">
                <wp:simplePos x="0" y="0"/>
                <wp:positionH relativeFrom="page">
                  <wp:posOffset>650875</wp:posOffset>
                </wp:positionH>
                <wp:positionV relativeFrom="paragraph">
                  <wp:posOffset>556895</wp:posOffset>
                </wp:positionV>
                <wp:extent cx="6257925" cy="12700"/>
                <wp:effectExtent l="0" t="0" r="0" b="0"/>
                <wp:wrapNone/>
                <wp:docPr id="17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2700"/>
                          <a:chOff x="1025" y="877"/>
                          <a:chExt cx="9855" cy="20"/>
                        </a:xfrm>
                      </wpg:grpSpPr>
                      <wps:wsp>
                        <wps:cNvPr id="171" name="Freeform 33"/>
                        <wps:cNvSpPr>
                          <a:spLocks/>
                        </wps:cNvSpPr>
                        <wps:spPr bwMode="auto">
                          <a:xfrm>
                            <a:off x="1055" y="882"/>
                            <a:ext cx="9810" cy="20"/>
                          </a:xfrm>
                          <a:custGeom>
                            <a:avLst/>
                            <a:gdLst>
                              <a:gd name="T0" fmla="*/ 0 w 9810"/>
                              <a:gd name="T1" fmla="*/ 0 h 20"/>
                              <a:gd name="T2" fmla="*/ 9809 w 9810"/>
                              <a:gd name="T3" fmla="*/ 0 h 20"/>
                            </a:gdLst>
                            <a:ahLst/>
                            <a:cxnLst>
                              <a:cxn ang="0">
                                <a:pos x="T0" y="T1"/>
                              </a:cxn>
                              <a:cxn ang="0">
                                <a:pos x="T2" y="T3"/>
                              </a:cxn>
                            </a:cxnLst>
                            <a:rect l="0" t="0" r="r" b="b"/>
                            <a:pathLst>
                              <a:path w="9810" h="20">
                                <a:moveTo>
                                  <a:pt x="0" y="0"/>
                                </a:moveTo>
                                <a:lnTo>
                                  <a:pt x="9809" y="0"/>
                                </a:lnTo>
                              </a:path>
                            </a:pathLst>
                          </a:custGeom>
                          <a:noFill/>
                          <a:ln w="6350">
                            <a:solidFill>
                              <a:srgbClr val="738B56"/>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2" name="Group 34"/>
                        <wpg:cNvGrpSpPr>
                          <a:grpSpLocks/>
                        </wpg:cNvGrpSpPr>
                        <wpg:grpSpPr bwMode="auto">
                          <a:xfrm>
                            <a:off x="0" y="13696"/>
                            <a:ext cx="9855" cy="20"/>
                            <a:chOff x="0" y="13696"/>
                            <a:chExt cx="9855" cy="20"/>
                          </a:xfrm>
                        </wpg:grpSpPr>
                        <wps:wsp>
                          <wps:cNvPr id="173" name="Freeform 35"/>
                          <wps:cNvSpPr>
                            <a:spLocks/>
                          </wps:cNvSpPr>
                          <wps:spPr bwMode="auto">
                            <a:xfrm>
                              <a:off x="0" y="13696"/>
                              <a:ext cx="9855" cy="20"/>
                            </a:xfrm>
                            <a:custGeom>
                              <a:avLst/>
                              <a:gdLst>
                                <a:gd name="T0" fmla="*/ 1025 w 9855"/>
                                <a:gd name="T1" fmla="*/ -12814 h 20"/>
                                <a:gd name="T2" fmla="*/ 1025 w 9855"/>
                                <a:gd name="T3" fmla="*/ -12814 h 20"/>
                              </a:gdLst>
                              <a:ahLst/>
                              <a:cxnLst>
                                <a:cxn ang="0">
                                  <a:pos x="T0" y="T1"/>
                                </a:cxn>
                                <a:cxn ang="0">
                                  <a:pos x="T2" y="T3"/>
                                </a:cxn>
                              </a:cxnLst>
                              <a:rect l="0" t="0" r="r" b="b"/>
                              <a:pathLst>
                                <a:path w="9855" h="20">
                                  <a:moveTo>
                                    <a:pt x="1025" y="-12814"/>
                                  </a:moveTo>
                                  <a:lnTo>
                                    <a:pt x="1025" y="-12814"/>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36"/>
                          <wps:cNvSpPr>
                            <a:spLocks/>
                          </wps:cNvSpPr>
                          <wps:spPr bwMode="auto">
                            <a:xfrm>
                              <a:off x="0" y="13696"/>
                              <a:ext cx="9855" cy="20"/>
                            </a:xfrm>
                            <a:custGeom>
                              <a:avLst/>
                              <a:gdLst>
                                <a:gd name="T0" fmla="*/ 10880 w 9855"/>
                                <a:gd name="T1" fmla="*/ -12814 h 20"/>
                                <a:gd name="T2" fmla="*/ 10880 w 9855"/>
                                <a:gd name="T3" fmla="*/ -12814 h 20"/>
                              </a:gdLst>
                              <a:ahLst/>
                              <a:cxnLst>
                                <a:cxn ang="0">
                                  <a:pos x="T0" y="T1"/>
                                </a:cxn>
                                <a:cxn ang="0">
                                  <a:pos x="T2" y="T3"/>
                                </a:cxn>
                              </a:cxnLst>
                              <a:rect l="0" t="0" r="r" b="b"/>
                              <a:pathLst>
                                <a:path w="9855" h="20">
                                  <a:moveTo>
                                    <a:pt x="10880" y="-12814"/>
                                  </a:moveTo>
                                  <a:lnTo>
                                    <a:pt x="10880" y="-12814"/>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594926" id="Group 32" o:spid="_x0000_s1026" style="position:absolute;margin-left:51.25pt;margin-top:43.85pt;width:492.75pt;height:1pt;z-index:251631616;mso-position-horizontal-relative:page" coordorigin="1025,877" coordsize="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" o:allowincell="f">
                <v:shape id="Freeform 33" o:spid="_x0000_s1027" style="position:absolute;left:1055;top:882;width:9810;height:20;visibility:visible;mso-wrap-style:square;v-text-anchor:top" coordsize="9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" path="m,l9809,e" filled="f" strokecolor="#738b56" strokeweight=".5pt">
                  <v:stroke dashstyle="dot"/>
                  <v:path arrowok="t" o:connecttype="custom" o:connectlocs="0,0;9809,0" o:connectangles="0,0"/>
                </v:shape>
                <v:group id="Group 34" o:spid="_x0000_s1028" style="position:absolute;top:13696;width:9855;height:20" coordorigin=",13696"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">
                  <v:shape id="Freeform 35" o:spid="_x0000_s1029" style="position:absolute;top:13696;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" path="m1025,-12814r,e" filled="f" strokecolor="#738b56" strokeweight=".5pt">
                    <v:path arrowok="t" o:connecttype="custom" o:connectlocs="1025,-12814;1025,-12814" o:connectangles="0,0"/>
                  </v:shape>
                  <v:shape id="Freeform 36" o:spid="_x0000_s1030" style="position:absolute;top:13696;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" path="m10880,-12814r,e" filled="f" strokecolor="#738b56" strokeweight=".5pt">
                    <v:path arrowok="t" o:connecttype="custom" o:connectlocs="10880,-12814;10880,-12814" o:connectangles="0,0"/>
                  </v:shape>
                </v:group>
                <w10:wrap anchorx="page"/>
              </v:group>
            </w:pict>
          </mc:Fallback>
        </mc:AlternateContent>
      </w:r>
      <w:r w:rsidR="00ED6051">
        <w:rPr>
          <w:rFonts w:ascii="Arial Black" w:hAnsi="Arial Black" w:cs="Arial Black"/>
          <w:color w:val="738B56"/>
          <w:spacing w:val="-4"/>
          <w:sz w:val="24"/>
          <w:szCs w:val="24"/>
        </w:rPr>
        <w:t>Dashboard</w:t>
      </w:r>
      <w:r w:rsidR="00ED6051">
        <w:rPr>
          <w:rFonts w:ascii="Arial Black" w:hAnsi="Arial Black" w:cs="Arial Black"/>
          <w:color w:val="738B56"/>
          <w:spacing w:val="-10"/>
          <w:sz w:val="24"/>
          <w:szCs w:val="24"/>
        </w:rPr>
        <w:t xml:space="preserve"> </w:t>
      </w:r>
      <w:r w:rsidR="00ED6051">
        <w:rPr>
          <w:rFonts w:ascii="Arial Black" w:hAnsi="Arial Black" w:cs="Arial Black"/>
          <w:color w:val="738B56"/>
          <w:spacing w:val="-3"/>
          <w:sz w:val="24"/>
          <w:szCs w:val="24"/>
        </w:rPr>
        <w:t>summary</w:t>
      </w:r>
      <w:r w:rsidR="00ED6051">
        <w:rPr>
          <w:rFonts w:ascii="Arial Black" w:hAnsi="Arial Black" w:cs="Arial Black"/>
          <w:color w:val="738B56"/>
          <w:spacing w:val="-3"/>
          <w:sz w:val="24"/>
          <w:szCs w:val="24"/>
        </w:rPr>
        <w:tab/>
      </w:r>
      <w:r w:rsidR="00ED6051">
        <w:rPr>
          <w:rFonts w:ascii="Arial Black" w:hAnsi="Arial Black" w:cs="Arial Black"/>
          <w:color w:val="738B56"/>
          <w:sz w:val="24"/>
          <w:szCs w:val="24"/>
        </w:rPr>
        <w:t>4</w:t>
      </w:r>
    </w:p>
    <w:p w:rsidR="003003CF" w:rsidRDefault="00657D8D">
      <w:pPr>
        <w:pStyle w:val="BodyText"/>
        <w:tabs>
          <w:tab w:val="right" w:pos="10204"/>
        </w:tabs>
        <w:kinsoku w:val="0"/>
        <w:overflowPunct w:val="0"/>
        <w:spacing w:before="499"/>
        <w:ind w:left="520"/>
        <w:rPr>
          <w:rFonts w:ascii="Arial Black" w:hAnsi="Arial Black" w:cs="Arial Black"/>
          <w:color w:val="738B56"/>
          <w:sz w:val="24"/>
          <w:szCs w:val="24"/>
        </w:rPr>
      </w:pPr>
      <w:r>
        <w:rPr>
          <w:noProof/>
          <w:lang w:val="en-NZ" w:eastAsia="en-NZ"/>
        </w:rPr>
        <mc:AlternateContent>
          <mc:Choice Requires="wpg">
            <w:drawing>
              <wp:anchor distT="0" distB="0" distL="114300" distR="114300" simplePos="0" relativeHeight="251633664" behindDoc="0" locked="0" layoutInCell="0" allowOverlap="1">
                <wp:simplePos x="0" y="0"/>
                <wp:positionH relativeFrom="page">
                  <wp:posOffset>650875</wp:posOffset>
                </wp:positionH>
                <wp:positionV relativeFrom="paragraph">
                  <wp:posOffset>556260</wp:posOffset>
                </wp:positionV>
                <wp:extent cx="6257925" cy="12700"/>
                <wp:effectExtent l="0" t="0" r="0" b="0"/>
                <wp:wrapNone/>
                <wp:docPr id="16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2700"/>
                          <a:chOff x="1025" y="876"/>
                          <a:chExt cx="9855" cy="20"/>
                        </a:xfrm>
                      </wpg:grpSpPr>
                      <wps:wsp>
                        <wps:cNvPr id="161" name="Freeform 43"/>
                        <wps:cNvSpPr>
                          <a:spLocks/>
                        </wps:cNvSpPr>
                        <wps:spPr bwMode="auto">
                          <a:xfrm>
                            <a:off x="1055" y="881"/>
                            <a:ext cx="9810" cy="20"/>
                          </a:xfrm>
                          <a:custGeom>
                            <a:avLst/>
                            <a:gdLst>
                              <a:gd name="T0" fmla="*/ 0 w 9810"/>
                              <a:gd name="T1" fmla="*/ 0 h 20"/>
                              <a:gd name="T2" fmla="*/ 9809 w 9810"/>
                              <a:gd name="T3" fmla="*/ 0 h 20"/>
                            </a:gdLst>
                            <a:ahLst/>
                            <a:cxnLst>
                              <a:cxn ang="0">
                                <a:pos x="T0" y="T1"/>
                              </a:cxn>
                              <a:cxn ang="0">
                                <a:pos x="T2" y="T3"/>
                              </a:cxn>
                            </a:cxnLst>
                            <a:rect l="0" t="0" r="r" b="b"/>
                            <a:pathLst>
                              <a:path w="9810" h="20">
                                <a:moveTo>
                                  <a:pt x="0" y="0"/>
                                </a:moveTo>
                                <a:lnTo>
                                  <a:pt x="9809" y="0"/>
                                </a:lnTo>
                              </a:path>
                            </a:pathLst>
                          </a:custGeom>
                          <a:noFill/>
                          <a:ln w="6350">
                            <a:solidFill>
                              <a:srgbClr val="738B56"/>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 name="Group 44"/>
                        <wpg:cNvGrpSpPr>
                          <a:grpSpLocks/>
                        </wpg:cNvGrpSpPr>
                        <wpg:grpSpPr bwMode="auto">
                          <a:xfrm>
                            <a:off x="0" y="12019"/>
                            <a:ext cx="9855" cy="20"/>
                            <a:chOff x="0" y="12019"/>
                            <a:chExt cx="9855" cy="20"/>
                          </a:xfrm>
                        </wpg:grpSpPr>
                        <wps:wsp>
                          <wps:cNvPr id="163" name="Freeform 45"/>
                          <wps:cNvSpPr>
                            <a:spLocks/>
                          </wps:cNvSpPr>
                          <wps:spPr bwMode="auto">
                            <a:xfrm>
                              <a:off x="0" y="12019"/>
                              <a:ext cx="9855" cy="20"/>
                            </a:xfrm>
                            <a:custGeom>
                              <a:avLst/>
                              <a:gdLst>
                                <a:gd name="T0" fmla="*/ 1025 w 9855"/>
                                <a:gd name="T1" fmla="*/ -11137 h 20"/>
                                <a:gd name="T2" fmla="*/ 1025 w 9855"/>
                                <a:gd name="T3" fmla="*/ -11137 h 20"/>
                              </a:gdLst>
                              <a:ahLst/>
                              <a:cxnLst>
                                <a:cxn ang="0">
                                  <a:pos x="T0" y="T1"/>
                                </a:cxn>
                                <a:cxn ang="0">
                                  <a:pos x="T2" y="T3"/>
                                </a:cxn>
                              </a:cxnLst>
                              <a:rect l="0" t="0" r="r" b="b"/>
                              <a:pathLst>
                                <a:path w="9855" h="20">
                                  <a:moveTo>
                                    <a:pt x="1025" y="-11137"/>
                                  </a:moveTo>
                                  <a:lnTo>
                                    <a:pt x="1025" y="-11137"/>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46"/>
                          <wps:cNvSpPr>
                            <a:spLocks/>
                          </wps:cNvSpPr>
                          <wps:spPr bwMode="auto">
                            <a:xfrm>
                              <a:off x="0" y="12019"/>
                              <a:ext cx="9855" cy="20"/>
                            </a:xfrm>
                            <a:custGeom>
                              <a:avLst/>
                              <a:gdLst>
                                <a:gd name="T0" fmla="*/ 10880 w 9855"/>
                                <a:gd name="T1" fmla="*/ -11137 h 20"/>
                                <a:gd name="T2" fmla="*/ 10880 w 9855"/>
                                <a:gd name="T3" fmla="*/ -11137 h 20"/>
                              </a:gdLst>
                              <a:ahLst/>
                              <a:cxnLst>
                                <a:cxn ang="0">
                                  <a:pos x="T0" y="T1"/>
                                </a:cxn>
                                <a:cxn ang="0">
                                  <a:pos x="T2" y="T3"/>
                                </a:cxn>
                              </a:cxnLst>
                              <a:rect l="0" t="0" r="r" b="b"/>
                              <a:pathLst>
                                <a:path w="9855" h="20">
                                  <a:moveTo>
                                    <a:pt x="10880" y="-11137"/>
                                  </a:moveTo>
                                  <a:lnTo>
                                    <a:pt x="10880" y="-11137"/>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C9C5CA" id="Group 42" o:spid="_x0000_s1026" style="position:absolute;margin-left:51.25pt;margin-top:43.8pt;width:492.75pt;height:1pt;z-index:251633664;mso-position-horizontal-relative:page" coordorigin="1025,876" coordsize="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" o:allowincell="f">
                <v:shape id="Freeform 43" o:spid="_x0000_s1027" style="position:absolute;left:1055;top:881;width:9810;height:20;visibility:visible;mso-wrap-style:square;v-text-anchor:top" coordsize="9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" path="m,l9809,e" filled="f" strokecolor="#738b56" strokeweight=".5pt">
                  <v:stroke dashstyle="dot"/>
                  <v:path arrowok="t" o:connecttype="custom" o:connectlocs="0,0;9809,0" o:connectangles="0,0"/>
                </v:shape>
                <v:group id="Group 44" o:spid="_x0000_s1028" style="position:absolute;top:12019;width:9855;height:20" coordorigin=",12019"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">
                  <v:shape id="Freeform 45" o:spid="_x0000_s1029" style="position:absolute;top:1201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" path="m1025,-11137r,e" filled="f" strokecolor="#738b56" strokeweight=".5pt">
                    <v:path arrowok="t" o:connecttype="custom" o:connectlocs="1025,-11137;1025,-11137" o:connectangles="0,0"/>
                  </v:shape>
                  <v:shape id="Freeform 46" o:spid="_x0000_s1030" style="position:absolute;top:12019;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" path="m10880,-11137r,e" filled="f" strokecolor="#738b56" strokeweight=".5pt">
                    <v:path arrowok="t" o:connecttype="custom" o:connectlocs="10880,-11137;10880,-11137" o:connectangles="0,0"/>
                  </v:shape>
                </v:group>
                <w10:wrap anchorx="page"/>
              </v:group>
            </w:pict>
          </mc:Fallback>
        </mc:AlternateContent>
      </w:r>
      <w:r w:rsidR="00ED6051">
        <w:rPr>
          <w:rFonts w:ascii="Arial Black" w:hAnsi="Arial Black" w:cs="Arial Black"/>
          <w:color w:val="738B56"/>
          <w:spacing w:val="-5"/>
          <w:sz w:val="24"/>
          <w:szCs w:val="24"/>
        </w:rPr>
        <w:t>Introduction</w:t>
      </w:r>
      <w:r w:rsidR="00ED6051">
        <w:rPr>
          <w:rFonts w:ascii="Arial Black" w:hAnsi="Arial Black" w:cs="Arial Black"/>
          <w:color w:val="738B56"/>
          <w:spacing w:val="-5"/>
          <w:sz w:val="24"/>
          <w:szCs w:val="24"/>
        </w:rPr>
        <w:tab/>
      </w:r>
      <w:r w:rsidR="00ED6051">
        <w:rPr>
          <w:rFonts w:ascii="Arial Black" w:hAnsi="Arial Black" w:cs="Arial Black"/>
          <w:color w:val="738B56"/>
          <w:sz w:val="24"/>
          <w:szCs w:val="24"/>
        </w:rPr>
        <w:t>6</w:t>
      </w:r>
    </w:p>
    <w:p w:rsidR="003003CF" w:rsidRDefault="00657D8D">
      <w:pPr>
        <w:pStyle w:val="BodyText"/>
        <w:tabs>
          <w:tab w:val="right" w:pos="10204"/>
        </w:tabs>
        <w:kinsoku w:val="0"/>
        <w:overflowPunct w:val="0"/>
        <w:spacing w:before="500"/>
        <w:ind w:left="520"/>
        <w:rPr>
          <w:rFonts w:ascii="Arial Black" w:hAnsi="Arial Black" w:cs="Arial Black"/>
          <w:color w:val="738B56"/>
          <w:sz w:val="24"/>
          <w:szCs w:val="24"/>
        </w:rPr>
      </w:pPr>
      <w:r>
        <w:rPr>
          <w:noProof/>
          <w:lang w:val="en-NZ" w:eastAsia="en-NZ"/>
        </w:rPr>
        <mc:AlternateContent>
          <mc:Choice Requires="wpg">
            <w:drawing>
              <wp:anchor distT="0" distB="0" distL="114300" distR="114300" simplePos="0" relativeHeight="251634688" behindDoc="0" locked="0" layoutInCell="0" allowOverlap="1">
                <wp:simplePos x="0" y="0"/>
                <wp:positionH relativeFrom="page">
                  <wp:posOffset>650875</wp:posOffset>
                </wp:positionH>
                <wp:positionV relativeFrom="paragraph">
                  <wp:posOffset>556895</wp:posOffset>
                </wp:positionV>
                <wp:extent cx="6257925" cy="12700"/>
                <wp:effectExtent l="0" t="0" r="0" b="0"/>
                <wp:wrapNone/>
                <wp:docPr id="15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2700"/>
                          <a:chOff x="1025" y="877"/>
                          <a:chExt cx="9855" cy="20"/>
                        </a:xfrm>
                      </wpg:grpSpPr>
                      <wps:wsp>
                        <wps:cNvPr id="156" name="Freeform 48"/>
                        <wps:cNvSpPr>
                          <a:spLocks/>
                        </wps:cNvSpPr>
                        <wps:spPr bwMode="auto">
                          <a:xfrm>
                            <a:off x="1055" y="882"/>
                            <a:ext cx="9810" cy="20"/>
                          </a:xfrm>
                          <a:custGeom>
                            <a:avLst/>
                            <a:gdLst>
                              <a:gd name="T0" fmla="*/ 0 w 9810"/>
                              <a:gd name="T1" fmla="*/ 0 h 20"/>
                              <a:gd name="T2" fmla="*/ 9809 w 9810"/>
                              <a:gd name="T3" fmla="*/ 0 h 20"/>
                            </a:gdLst>
                            <a:ahLst/>
                            <a:cxnLst>
                              <a:cxn ang="0">
                                <a:pos x="T0" y="T1"/>
                              </a:cxn>
                              <a:cxn ang="0">
                                <a:pos x="T2" y="T3"/>
                              </a:cxn>
                            </a:cxnLst>
                            <a:rect l="0" t="0" r="r" b="b"/>
                            <a:pathLst>
                              <a:path w="9810" h="20">
                                <a:moveTo>
                                  <a:pt x="0" y="0"/>
                                </a:moveTo>
                                <a:lnTo>
                                  <a:pt x="9809" y="0"/>
                                </a:lnTo>
                              </a:path>
                            </a:pathLst>
                          </a:custGeom>
                          <a:noFill/>
                          <a:ln w="6350">
                            <a:solidFill>
                              <a:srgbClr val="738B56"/>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7" name="Group 49"/>
                        <wpg:cNvGrpSpPr>
                          <a:grpSpLocks/>
                        </wpg:cNvGrpSpPr>
                        <wpg:grpSpPr bwMode="auto">
                          <a:xfrm>
                            <a:off x="0" y="11182"/>
                            <a:ext cx="9855" cy="20"/>
                            <a:chOff x="0" y="11182"/>
                            <a:chExt cx="9855" cy="20"/>
                          </a:xfrm>
                        </wpg:grpSpPr>
                        <wps:wsp>
                          <wps:cNvPr id="158" name="Freeform 50"/>
                          <wps:cNvSpPr>
                            <a:spLocks/>
                          </wps:cNvSpPr>
                          <wps:spPr bwMode="auto">
                            <a:xfrm>
                              <a:off x="0" y="11182"/>
                              <a:ext cx="9855" cy="20"/>
                            </a:xfrm>
                            <a:custGeom>
                              <a:avLst/>
                              <a:gdLst>
                                <a:gd name="T0" fmla="*/ 1025 w 9855"/>
                                <a:gd name="T1" fmla="*/ -10299 h 20"/>
                                <a:gd name="T2" fmla="*/ 1025 w 9855"/>
                                <a:gd name="T3" fmla="*/ -10299 h 20"/>
                              </a:gdLst>
                              <a:ahLst/>
                              <a:cxnLst>
                                <a:cxn ang="0">
                                  <a:pos x="T0" y="T1"/>
                                </a:cxn>
                                <a:cxn ang="0">
                                  <a:pos x="T2" y="T3"/>
                                </a:cxn>
                              </a:cxnLst>
                              <a:rect l="0" t="0" r="r" b="b"/>
                              <a:pathLst>
                                <a:path w="9855" h="20">
                                  <a:moveTo>
                                    <a:pt x="1025" y="-10299"/>
                                  </a:moveTo>
                                  <a:lnTo>
                                    <a:pt x="1025" y="-10299"/>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51"/>
                          <wps:cNvSpPr>
                            <a:spLocks/>
                          </wps:cNvSpPr>
                          <wps:spPr bwMode="auto">
                            <a:xfrm>
                              <a:off x="0" y="11182"/>
                              <a:ext cx="9855" cy="20"/>
                            </a:xfrm>
                            <a:custGeom>
                              <a:avLst/>
                              <a:gdLst>
                                <a:gd name="T0" fmla="*/ 10880 w 9855"/>
                                <a:gd name="T1" fmla="*/ -10299 h 20"/>
                                <a:gd name="T2" fmla="*/ 10880 w 9855"/>
                                <a:gd name="T3" fmla="*/ -10299 h 20"/>
                              </a:gdLst>
                              <a:ahLst/>
                              <a:cxnLst>
                                <a:cxn ang="0">
                                  <a:pos x="T0" y="T1"/>
                                </a:cxn>
                                <a:cxn ang="0">
                                  <a:pos x="T2" y="T3"/>
                                </a:cxn>
                              </a:cxnLst>
                              <a:rect l="0" t="0" r="r" b="b"/>
                              <a:pathLst>
                                <a:path w="9855" h="20">
                                  <a:moveTo>
                                    <a:pt x="10880" y="-10299"/>
                                  </a:moveTo>
                                  <a:lnTo>
                                    <a:pt x="10880" y="-10299"/>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7EC28E" id="Group 47" o:spid="_x0000_s1026" style="position:absolute;margin-left:51.25pt;margin-top:43.85pt;width:492.75pt;height:1pt;z-index:251634688;mso-position-horizontal-relative:page" coordorigin="1025,877" coordsize="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" o:allowincell="f">
                <v:shape id="Freeform 48" o:spid="_x0000_s1027" style="position:absolute;left:1055;top:882;width:9810;height:20;visibility:visible;mso-wrap-style:square;v-text-anchor:top" coordsize="9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" path="m,l9809,e" filled="f" strokecolor="#738b56" strokeweight=".5pt">
                  <v:stroke dashstyle="dot"/>
                  <v:path arrowok="t" o:connecttype="custom" o:connectlocs="0,0;9809,0" o:connectangles="0,0"/>
                </v:shape>
                <v:group id="Group 49" o:spid="_x0000_s1028" style="position:absolute;top:11182;width:9855;height:20" coordorigin=",11182"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">
                  <v:shape id="Freeform 50" o:spid="_x0000_s1029" style="position:absolute;top:11182;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" path="m1025,-10299r,e" filled="f" strokecolor="#738b56" strokeweight=".5pt">
                    <v:path arrowok="t" o:connecttype="custom" o:connectlocs="1025,-10299;1025,-10299" o:connectangles="0,0"/>
                  </v:shape>
                  <v:shape id="Freeform 51" o:spid="_x0000_s1030" style="position:absolute;top:11182;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" path="m10880,-10299r,e" filled="f" strokecolor="#738b56" strokeweight=".5pt">
                    <v:path arrowok="t" o:connecttype="custom" o:connectlocs="10880,-10299;10880,-10299" o:connectangles="0,0"/>
                  </v:shape>
                </v:group>
                <w10:wrap anchorx="page"/>
              </v:group>
            </w:pict>
          </mc:Fallback>
        </mc:AlternateContent>
      </w:r>
      <w:r w:rsidR="00ED6051">
        <w:rPr>
          <w:rFonts w:ascii="Arial Black" w:hAnsi="Arial Black" w:cs="Arial Black"/>
          <w:color w:val="738B56"/>
          <w:sz w:val="24"/>
          <w:szCs w:val="24"/>
        </w:rPr>
        <w:t xml:space="preserve">The </w:t>
      </w:r>
      <w:r w:rsidR="00ED6051">
        <w:rPr>
          <w:rFonts w:ascii="Arial Black" w:hAnsi="Arial Black" w:cs="Arial Black"/>
          <w:color w:val="738B56"/>
          <w:spacing w:val="-4"/>
          <w:sz w:val="24"/>
          <w:szCs w:val="24"/>
        </w:rPr>
        <w:t xml:space="preserve">value </w:t>
      </w:r>
      <w:r w:rsidR="00ED6051">
        <w:rPr>
          <w:rFonts w:ascii="Arial Black" w:hAnsi="Arial Black" w:cs="Arial Black"/>
          <w:color w:val="738B56"/>
          <w:spacing w:val="-3"/>
          <w:sz w:val="24"/>
          <w:szCs w:val="24"/>
        </w:rPr>
        <w:t xml:space="preserve">of </w:t>
      </w:r>
      <w:r w:rsidR="00ED6051">
        <w:rPr>
          <w:rFonts w:ascii="Arial Black" w:hAnsi="Arial Black" w:cs="Arial Black"/>
          <w:color w:val="738B56"/>
          <w:spacing w:val="-5"/>
          <w:sz w:val="24"/>
          <w:szCs w:val="24"/>
        </w:rPr>
        <w:t>effective</w:t>
      </w:r>
      <w:r w:rsidR="00ED6051">
        <w:rPr>
          <w:rFonts w:ascii="Arial Black" w:hAnsi="Arial Black" w:cs="Arial Black"/>
          <w:color w:val="738B56"/>
          <w:spacing w:val="-19"/>
          <w:sz w:val="24"/>
          <w:szCs w:val="24"/>
        </w:rPr>
        <w:t xml:space="preserve"> </w:t>
      </w:r>
      <w:r w:rsidR="00ED6051">
        <w:rPr>
          <w:rFonts w:ascii="Arial Black" w:hAnsi="Arial Black" w:cs="Arial Black"/>
          <w:color w:val="738B56"/>
          <w:spacing w:val="-3"/>
          <w:sz w:val="24"/>
          <w:szCs w:val="24"/>
        </w:rPr>
        <w:t>support</w:t>
      </w:r>
      <w:r w:rsidR="00ED6051">
        <w:rPr>
          <w:rFonts w:ascii="Arial Black" w:hAnsi="Arial Black" w:cs="Arial Black"/>
          <w:color w:val="738B56"/>
          <w:spacing w:val="-10"/>
          <w:sz w:val="24"/>
          <w:szCs w:val="24"/>
        </w:rPr>
        <w:t xml:space="preserve"> </w:t>
      </w:r>
      <w:r w:rsidR="00ED6051">
        <w:rPr>
          <w:rFonts w:ascii="Arial Black" w:hAnsi="Arial Black" w:cs="Arial Black"/>
          <w:color w:val="738B56"/>
          <w:spacing w:val="-4"/>
          <w:sz w:val="24"/>
          <w:szCs w:val="24"/>
        </w:rPr>
        <w:t>services</w:t>
      </w:r>
      <w:r w:rsidR="00ED6051">
        <w:rPr>
          <w:rFonts w:ascii="Arial Black" w:hAnsi="Arial Black" w:cs="Arial Black"/>
          <w:color w:val="738B56"/>
          <w:spacing w:val="-4"/>
          <w:sz w:val="24"/>
          <w:szCs w:val="24"/>
        </w:rPr>
        <w:tab/>
      </w:r>
      <w:r w:rsidR="00ED6051">
        <w:rPr>
          <w:rFonts w:ascii="Arial Black" w:hAnsi="Arial Black" w:cs="Arial Black"/>
          <w:color w:val="738B56"/>
          <w:sz w:val="24"/>
          <w:szCs w:val="24"/>
        </w:rPr>
        <w:t>9</w:t>
      </w:r>
    </w:p>
    <w:p w:rsidR="003003CF" w:rsidRDefault="00657D8D">
      <w:pPr>
        <w:pStyle w:val="BodyText"/>
        <w:tabs>
          <w:tab w:val="right" w:pos="10355"/>
        </w:tabs>
        <w:kinsoku w:val="0"/>
        <w:overflowPunct w:val="0"/>
        <w:spacing w:before="500"/>
        <w:ind w:left="520"/>
        <w:rPr>
          <w:rFonts w:ascii="Arial Black" w:hAnsi="Arial Black" w:cs="Arial Black"/>
          <w:color w:val="738B56"/>
          <w:spacing w:val="-5"/>
          <w:sz w:val="24"/>
          <w:szCs w:val="24"/>
        </w:rPr>
      </w:pPr>
      <w:r>
        <w:rPr>
          <w:noProof/>
          <w:lang w:val="en-NZ" w:eastAsia="en-NZ"/>
        </w:rPr>
        <mc:AlternateContent>
          <mc:Choice Requires="wpg">
            <w:drawing>
              <wp:anchor distT="0" distB="0" distL="114300" distR="114300" simplePos="0" relativeHeight="251635712" behindDoc="0" locked="0" layoutInCell="0" allowOverlap="1">
                <wp:simplePos x="0" y="0"/>
                <wp:positionH relativeFrom="page">
                  <wp:posOffset>650875</wp:posOffset>
                </wp:positionH>
                <wp:positionV relativeFrom="paragraph">
                  <wp:posOffset>556895</wp:posOffset>
                </wp:positionV>
                <wp:extent cx="6257925" cy="12700"/>
                <wp:effectExtent l="0" t="0" r="0" b="0"/>
                <wp:wrapNone/>
                <wp:docPr id="15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2700"/>
                          <a:chOff x="1025" y="877"/>
                          <a:chExt cx="9855" cy="20"/>
                        </a:xfrm>
                      </wpg:grpSpPr>
                      <wps:wsp>
                        <wps:cNvPr id="151" name="Freeform 53"/>
                        <wps:cNvSpPr>
                          <a:spLocks/>
                        </wps:cNvSpPr>
                        <wps:spPr bwMode="auto">
                          <a:xfrm>
                            <a:off x="1055" y="882"/>
                            <a:ext cx="9810" cy="20"/>
                          </a:xfrm>
                          <a:custGeom>
                            <a:avLst/>
                            <a:gdLst>
                              <a:gd name="T0" fmla="*/ 0 w 9810"/>
                              <a:gd name="T1" fmla="*/ 0 h 20"/>
                              <a:gd name="T2" fmla="*/ 9809 w 9810"/>
                              <a:gd name="T3" fmla="*/ 0 h 20"/>
                            </a:gdLst>
                            <a:ahLst/>
                            <a:cxnLst>
                              <a:cxn ang="0">
                                <a:pos x="T0" y="T1"/>
                              </a:cxn>
                              <a:cxn ang="0">
                                <a:pos x="T2" y="T3"/>
                              </a:cxn>
                            </a:cxnLst>
                            <a:rect l="0" t="0" r="r" b="b"/>
                            <a:pathLst>
                              <a:path w="9810" h="20">
                                <a:moveTo>
                                  <a:pt x="0" y="0"/>
                                </a:moveTo>
                                <a:lnTo>
                                  <a:pt x="9809" y="0"/>
                                </a:lnTo>
                              </a:path>
                            </a:pathLst>
                          </a:custGeom>
                          <a:noFill/>
                          <a:ln w="6350">
                            <a:solidFill>
                              <a:srgbClr val="738B56"/>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 name="Group 54"/>
                        <wpg:cNvGrpSpPr>
                          <a:grpSpLocks/>
                        </wpg:cNvGrpSpPr>
                        <wpg:grpSpPr bwMode="auto">
                          <a:xfrm>
                            <a:off x="0" y="10344"/>
                            <a:ext cx="9855" cy="20"/>
                            <a:chOff x="0" y="10344"/>
                            <a:chExt cx="9855" cy="20"/>
                          </a:xfrm>
                        </wpg:grpSpPr>
                        <wps:wsp>
                          <wps:cNvPr id="153" name="Freeform 55"/>
                          <wps:cNvSpPr>
                            <a:spLocks/>
                          </wps:cNvSpPr>
                          <wps:spPr bwMode="auto">
                            <a:xfrm>
                              <a:off x="0" y="10344"/>
                              <a:ext cx="9855" cy="20"/>
                            </a:xfrm>
                            <a:custGeom>
                              <a:avLst/>
                              <a:gdLst>
                                <a:gd name="T0" fmla="*/ 1025 w 9855"/>
                                <a:gd name="T1" fmla="*/ -9461 h 20"/>
                                <a:gd name="T2" fmla="*/ 1025 w 9855"/>
                                <a:gd name="T3" fmla="*/ -9461 h 20"/>
                              </a:gdLst>
                              <a:ahLst/>
                              <a:cxnLst>
                                <a:cxn ang="0">
                                  <a:pos x="T0" y="T1"/>
                                </a:cxn>
                                <a:cxn ang="0">
                                  <a:pos x="T2" y="T3"/>
                                </a:cxn>
                              </a:cxnLst>
                              <a:rect l="0" t="0" r="r" b="b"/>
                              <a:pathLst>
                                <a:path w="9855" h="20">
                                  <a:moveTo>
                                    <a:pt x="1025" y="-9461"/>
                                  </a:moveTo>
                                  <a:lnTo>
                                    <a:pt x="1025" y="-9461"/>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56"/>
                          <wps:cNvSpPr>
                            <a:spLocks/>
                          </wps:cNvSpPr>
                          <wps:spPr bwMode="auto">
                            <a:xfrm>
                              <a:off x="0" y="10344"/>
                              <a:ext cx="9855" cy="20"/>
                            </a:xfrm>
                            <a:custGeom>
                              <a:avLst/>
                              <a:gdLst>
                                <a:gd name="T0" fmla="*/ 10880 w 9855"/>
                                <a:gd name="T1" fmla="*/ -9461 h 20"/>
                                <a:gd name="T2" fmla="*/ 10880 w 9855"/>
                                <a:gd name="T3" fmla="*/ -9461 h 20"/>
                              </a:gdLst>
                              <a:ahLst/>
                              <a:cxnLst>
                                <a:cxn ang="0">
                                  <a:pos x="T0" y="T1"/>
                                </a:cxn>
                                <a:cxn ang="0">
                                  <a:pos x="T2" y="T3"/>
                                </a:cxn>
                              </a:cxnLst>
                              <a:rect l="0" t="0" r="r" b="b"/>
                              <a:pathLst>
                                <a:path w="9855" h="20">
                                  <a:moveTo>
                                    <a:pt x="10880" y="-9461"/>
                                  </a:moveTo>
                                  <a:lnTo>
                                    <a:pt x="10880" y="-9461"/>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34BAD6" id="Group 52" o:spid="_x0000_s1026" style="position:absolute;margin-left:51.25pt;margin-top:43.85pt;width:492.75pt;height:1pt;z-index:251635712;mso-position-horizontal-relative:page" coordorigin="1025,877" coordsize="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" o:allowincell="f">
                <v:shape id="Freeform 53" o:spid="_x0000_s1027" style="position:absolute;left:1055;top:882;width:9810;height:20;visibility:visible;mso-wrap-style:square;v-text-anchor:top" coordsize="9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" path="m,l9809,e" filled="f" strokecolor="#738b56" strokeweight=".5pt">
                  <v:stroke dashstyle="dot"/>
                  <v:path arrowok="t" o:connecttype="custom" o:connectlocs="0,0;9809,0" o:connectangles="0,0"/>
                </v:shape>
                <v:group id="Group 54" o:spid="_x0000_s1028" style="position:absolute;top:10344;width:9855;height:20" coordorigin=",10344"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">
                  <v:shape id="Freeform 55" o:spid="_x0000_s1029" style="position:absolute;top:10344;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" path="m1025,-9461r,e" filled="f" strokecolor="#738b56" strokeweight=".5pt">
                    <v:path arrowok="t" o:connecttype="custom" o:connectlocs="1025,-9461;1025,-9461" o:connectangles="0,0"/>
                  </v:shape>
                  <v:shape id="Freeform 56" o:spid="_x0000_s1030" style="position:absolute;top:10344;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" path="m10880,-9461r,e" filled="f" strokecolor="#738b56" strokeweight=".5pt">
                    <v:path arrowok="t" o:connecttype="custom" o:connectlocs="10880,-9461;10880,-9461" o:connectangles="0,0"/>
                  </v:shape>
                </v:group>
                <w10:wrap anchorx="page"/>
              </v:group>
            </w:pict>
          </mc:Fallback>
        </mc:AlternateContent>
      </w:r>
      <w:r w:rsidR="00ED6051">
        <w:rPr>
          <w:rFonts w:ascii="Arial Black" w:hAnsi="Arial Black" w:cs="Arial Black"/>
          <w:color w:val="738B56"/>
          <w:spacing w:val="-5"/>
          <w:sz w:val="24"/>
          <w:szCs w:val="24"/>
        </w:rPr>
        <w:t xml:space="preserve">How </w:t>
      </w:r>
      <w:r w:rsidR="00ED6051">
        <w:rPr>
          <w:rFonts w:ascii="Arial Black" w:hAnsi="Arial Black" w:cs="Arial Black"/>
          <w:color w:val="738B56"/>
          <w:spacing w:val="-4"/>
          <w:sz w:val="24"/>
          <w:szCs w:val="24"/>
        </w:rPr>
        <w:t xml:space="preserve">big </w:t>
      </w:r>
      <w:r w:rsidR="00ED6051">
        <w:rPr>
          <w:rFonts w:ascii="Arial Black" w:hAnsi="Arial Black" w:cs="Arial Black"/>
          <w:color w:val="738B56"/>
          <w:spacing w:val="-3"/>
          <w:sz w:val="24"/>
          <w:szCs w:val="24"/>
        </w:rPr>
        <w:t>is</w:t>
      </w:r>
      <w:r w:rsidR="00ED6051">
        <w:rPr>
          <w:rFonts w:ascii="Arial Black" w:hAnsi="Arial Black" w:cs="Arial Black"/>
          <w:color w:val="738B56"/>
          <w:spacing w:val="-21"/>
          <w:sz w:val="24"/>
          <w:szCs w:val="24"/>
        </w:rPr>
        <w:t xml:space="preserve"> </w:t>
      </w:r>
      <w:r w:rsidR="00ED6051">
        <w:rPr>
          <w:rFonts w:ascii="Arial Black" w:hAnsi="Arial Black" w:cs="Arial Black"/>
          <w:color w:val="738B56"/>
          <w:spacing w:val="-4"/>
          <w:sz w:val="24"/>
          <w:szCs w:val="24"/>
        </w:rPr>
        <w:t>the</w:t>
      </w:r>
      <w:r w:rsidR="00ED6051">
        <w:rPr>
          <w:rFonts w:ascii="Arial Black" w:hAnsi="Arial Black" w:cs="Arial Black"/>
          <w:color w:val="738B56"/>
          <w:spacing w:val="-10"/>
          <w:sz w:val="24"/>
          <w:szCs w:val="24"/>
        </w:rPr>
        <w:t xml:space="preserve"> </w:t>
      </w:r>
      <w:r w:rsidR="00ED6051">
        <w:rPr>
          <w:rFonts w:ascii="Arial Black" w:hAnsi="Arial Black" w:cs="Arial Black"/>
          <w:color w:val="738B56"/>
          <w:spacing w:val="-5"/>
          <w:sz w:val="24"/>
          <w:szCs w:val="24"/>
        </w:rPr>
        <w:t>problem?</w:t>
      </w:r>
      <w:r w:rsidR="00ED6051">
        <w:rPr>
          <w:rFonts w:ascii="Arial Black" w:hAnsi="Arial Black" w:cs="Arial Black"/>
          <w:color w:val="738B56"/>
          <w:spacing w:val="-5"/>
          <w:sz w:val="24"/>
          <w:szCs w:val="24"/>
        </w:rPr>
        <w:tab/>
        <w:t>14</w:t>
      </w:r>
    </w:p>
    <w:p w:rsidR="003003CF" w:rsidRDefault="00657D8D">
      <w:pPr>
        <w:pStyle w:val="BodyText"/>
        <w:tabs>
          <w:tab w:val="right" w:pos="10355"/>
        </w:tabs>
        <w:kinsoku w:val="0"/>
        <w:overflowPunct w:val="0"/>
        <w:spacing w:before="500"/>
        <w:ind w:left="520"/>
        <w:rPr>
          <w:rFonts w:ascii="Arial Black" w:hAnsi="Arial Black" w:cs="Arial Black"/>
          <w:color w:val="738B56"/>
          <w:spacing w:val="-5"/>
          <w:sz w:val="24"/>
          <w:szCs w:val="24"/>
        </w:rPr>
      </w:pPr>
      <w:r>
        <w:rPr>
          <w:noProof/>
          <w:lang w:val="en-NZ" w:eastAsia="en-NZ"/>
        </w:rPr>
        <mc:AlternateContent>
          <mc:Choice Requires="wpg">
            <w:drawing>
              <wp:anchor distT="0" distB="0" distL="114300" distR="114300" simplePos="0" relativeHeight="251636736" behindDoc="0" locked="0" layoutInCell="0" allowOverlap="1">
                <wp:simplePos x="0" y="0"/>
                <wp:positionH relativeFrom="page">
                  <wp:posOffset>650875</wp:posOffset>
                </wp:positionH>
                <wp:positionV relativeFrom="paragraph">
                  <wp:posOffset>556895</wp:posOffset>
                </wp:positionV>
                <wp:extent cx="6257925" cy="12700"/>
                <wp:effectExtent l="0" t="12700" r="3175" b="0"/>
                <wp:wrapNone/>
                <wp:docPr id="14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2700"/>
                          <a:chOff x="1025" y="877"/>
                          <a:chExt cx="9855" cy="20"/>
                        </a:xfrm>
                      </wpg:grpSpPr>
                      <wps:wsp>
                        <wps:cNvPr id="146" name="Freeform 58"/>
                        <wps:cNvSpPr>
                          <a:spLocks/>
                        </wps:cNvSpPr>
                        <wps:spPr bwMode="auto">
                          <a:xfrm>
                            <a:off x="1055" y="882"/>
                            <a:ext cx="9810" cy="20"/>
                          </a:xfrm>
                          <a:custGeom>
                            <a:avLst/>
                            <a:gdLst>
                              <a:gd name="T0" fmla="*/ 0 w 9810"/>
                              <a:gd name="T1" fmla="*/ 0 h 20"/>
                              <a:gd name="T2" fmla="*/ 9809 w 9810"/>
                              <a:gd name="T3" fmla="*/ 0 h 20"/>
                            </a:gdLst>
                            <a:ahLst/>
                            <a:cxnLst>
                              <a:cxn ang="0">
                                <a:pos x="T0" y="T1"/>
                              </a:cxn>
                              <a:cxn ang="0">
                                <a:pos x="T2" y="T3"/>
                              </a:cxn>
                            </a:cxnLst>
                            <a:rect l="0" t="0" r="r" b="b"/>
                            <a:pathLst>
                              <a:path w="9810" h="20">
                                <a:moveTo>
                                  <a:pt x="0" y="0"/>
                                </a:moveTo>
                                <a:lnTo>
                                  <a:pt x="9809" y="0"/>
                                </a:lnTo>
                              </a:path>
                            </a:pathLst>
                          </a:custGeom>
                          <a:noFill/>
                          <a:ln w="6350">
                            <a:solidFill>
                              <a:srgbClr val="738B56"/>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7" name="Group 59"/>
                        <wpg:cNvGrpSpPr>
                          <a:grpSpLocks/>
                        </wpg:cNvGrpSpPr>
                        <wpg:grpSpPr bwMode="auto">
                          <a:xfrm>
                            <a:off x="0" y="9505"/>
                            <a:ext cx="9855" cy="20"/>
                            <a:chOff x="0" y="9505"/>
                            <a:chExt cx="9855" cy="20"/>
                          </a:xfrm>
                        </wpg:grpSpPr>
                        <wps:wsp>
                          <wps:cNvPr id="148" name="Freeform 60"/>
                          <wps:cNvSpPr>
                            <a:spLocks/>
                          </wps:cNvSpPr>
                          <wps:spPr bwMode="auto">
                            <a:xfrm>
                              <a:off x="0" y="9505"/>
                              <a:ext cx="9855" cy="20"/>
                            </a:xfrm>
                            <a:custGeom>
                              <a:avLst/>
                              <a:gdLst>
                                <a:gd name="T0" fmla="*/ 1025 w 9855"/>
                                <a:gd name="T1" fmla="*/ -8623 h 20"/>
                                <a:gd name="T2" fmla="*/ 1025 w 9855"/>
                                <a:gd name="T3" fmla="*/ -8623 h 20"/>
                              </a:gdLst>
                              <a:ahLst/>
                              <a:cxnLst>
                                <a:cxn ang="0">
                                  <a:pos x="T0" y="T1"/>
                                </a:cxn>
                                <a:cxn ang="0">
                                  <a:pos x="T2" y="T3"/>
                                </a:cxn>
                              </a:cxnLst>
                              <a:rect l="0" t="0" r="r" b="b"/>
                              <a:pathLst>
                                <a:path w="9855" h="20">
                                  <a:moveTo>
                                    <a:pt x="1025" y="-8623"/>
                                  </a:moveTo>
                                  <a:lnTo>
                                    <a:pt x="1025" y="-8623"/>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61"/>
                          <wps:cNvSpPr>
                            <a:spLocks/>
                          </wps:cNvSpPr>
                          <wps:spPr bwMode="auto">
                            <a:xfrm>
                              <a:off x="0" y="9505"/>
                              <a:ext cx="9855" cy="20"/>
                            </a:xfrm>
                            <a:custGeom>
                              <a:avLst/>
                              <a:gdLst>
                                <a:gd name="T0" fmla="*/ 10880 w 9855"/>
                                <a:gd name="T1" fmla="*/ -8623 h 20"/>
                                <a:gd name="T2" fmla="*/ 10880 w 9855"/>
                                <a:gd name="T3" fmla="*/ -8623 h 20"/>
                              </a:gdLst>
                              <a:ahLst/>
                              <a:cxnLst>
                                <a:cxn ang="0">
                                  <a:pos x="T0" y="T1"/>
                                </a:cxn>
                                <a:cxn ang="0">
                                  <a:pos x="T2" y="T3"/>
                                </a:cxn>
                              </a:cxnLst>
                              <a:rect l="0" t="0" r="r" b="b"/>
                              <a:pathLst>
                                <a:path w="9855" h="20">
                                  <a:moveTo>
                                    <a:pt x="10880" y="-8623"/>
                                  </a:moveTo>
                                  <a:lnTo>
                                    <a:pt x="10880" y="-8623"/>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5006B4" id="Group 57" o:spid="_x0000_s1026" style="position:absolute;margin-left:51.25pt;margin-top:43.85pt;width:492.75pt;height:1pt;z-index:251636736;mso-position-horizontal-relative:page" coordorigin="1025,877" coordsize="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" o:allowincell="f">
                <v:shape id="Freeform 58" o:spid="_x0000_s1027" style="position:absolute;left:1055;top:882;width:9810;height:20;visibility:visible;mso-wrap-style:square;v-text-anchor:top" coordsize="9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" path="m,l9809,e" filled="f" strokecolor="#738b56" strokeweight=".5pt">
                  <v:stroke dashstyle="dot"/>
                  <v:path arrowok="t" o:connecttype="custom" o:connectlocs="0,0;9809,0" o:connectangles="0,0"/>
                </v:shape>
                <v:group id="Group 59" o:spid="_x0000_s1028" style="position:absolute;top:9505;width:9855;height:20" coordorigin=",9505"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">
                  <v:shape id="Freeform 60" o:spid="_x0000_s1029" style="position:absolute;top:9505;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" path="m1025,-8623r,e" filled="f" strokecolor="#738b56" strokeweight=".5pt">
                    <v:path arrowok="t" o:connecttype="custom" o:connectlocs="1025,-8623;1025,-8623" o:connectangles="0,0"/>
                  </v:shape>
                  <v:shape id="Freeform 61" o:spid="_x0000_s1030" style="position:absolute;top:9505;width:9855;height:20;visibility:visible;mso-wrap-style:square;v-text-anchor:top" coordsize="9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" path="m10880,-8623r,e" filled="f" strokecolor="#738b56" strokeweight=".5pt">
                    <v:path arrowok="t" o:connecttype="custom" o:connectlocs="10880,-8623;10880,-8623" o:connectangles="0,0"/>
                  </v:shape>
                </v:group>
                <w10:wrap anchorx="page"/>
              </v:group>
            </w:pict>
          </mc:Fallback>
        </mc:AlternateContent>
      </w:r>
      <w:r w:rsidR="00ED6051">
        <w:rPr>
          <w:rFonts w:ascii="Arial Black" w:hAnsi="Arial Black" w:cs="Arial Black"/>
          <w:color w:val="738B56"/>
          <w:spacing w:val="-3"/>
          <w:sz w:val="24"/>
          <w:szCs w:val="24"/>
        </w:rPr>
        <w:t xml:space="preserve">What </w:t>
      </w:r>
      <w:r w:rsidR="00ED6051">
        <w:rPr>
          <w:rFonts w:ascii="Arial Black" w:hAnsi="Arial Black" w:cs="Arial Black"/>
          <w:color w:val="738B56"/>
          <w:sz w:val="24"/>
          <w:szCs w:val="24"/>
        </w:rPr>
        <w:t>are</w:t>
      </w:r>
      <w:r w:rsidR="00ED6051">
        <w:rPr>
          <w:rFonts w:ascii="Arial Black" w:hAnsi="Arial Black" w:cs="Arial Black"/>
          <w:color w:val="738B56"/>
          <w:spacing w:val="-18"/>
          <w:sz w:val="24"/>
          <w:szCs w:val="24"/>
        </w:rPr>
        <w:t xml:space="preserve"> </w:t>
      </w:r>
      <w:r w:rsidR="00ED6051">
        <w:rPr>
          <w:rFonts w:ascii="Arial Black" w:hAnsi="Arial Black" w:cs="Arial Black"/>
          <w:color w:val="738B56"/>
          <w:spacing w:val="-4"/>
          <w:sz w:val="24"/>
          <w:szCs w:val="24"/>
        </w:rPr>
        <w:t>the</w:t>
      </w:r>
      <w:r w:rsidR="00ED6051">
        <w:rPr>
          <w:rFonts w:ascii="Arial Black" w:hAnsi="Arial Black" w:cs="Arial Black"/>
          <w:color w:val="738B56"/>
          <w:spacing w:val="-10"/>
          <w:sz w:val="24"/>
          <w:szCs w:val="24"/>
        </w:rPr>
        <w:t xml:space="preserve"> </w:t>
      </w:r>
      <w:r w:rsidR="00ED6051">
        <w:rPr>
          <w:rFonts w:ascii="Arial Black" w:hAnsi="Arial Black" w:cs="Arial Black"/>
          <w:color w:val="738B56"/>
          <w:spacing w:val="-5"/>
          <w:sz w:val="24"/>
          <w:szCs w:val="24"/>
        </w:rPr>
        <w:t>solutions?</w:t>
      </w:r>
      <w:r w:rsidR="00ED6051">
        <w:rPr>
          <w:rFonts w:ascii="Arial Black" w:hAnsi="Arial Black" w:cs="Arial Black"/>
          <w:color w:val="738B56"/>
          <w:spacing w:val="-5"/>
          <w:sz w:val="24"/>
          <w:szCs w:val="24"/>
        </w:rPr>
        <w:tab/>
        <w:t>16</w:t>
      </w:r>
    </w:p>
    <w:p w:rsidR="003003CF" w:rsidRDefault="00657D8D">
      <w:pPr>
        <w:pStyle w:val="BodyText"/>
        <w:tabs>
          <w:tab w:val="right" w:pos="10302"/>
        </w:tabs>
        <w:kinsoku w:val="0"/>
        <w:overflowPunct w:val="0"/>
        <w:spacing w:before="198"/>
        <w:ind w:left="1087"/>
        <w:rPr>
          <w:color w:val="738B56"/>
          <w:spacing w:val="-5"/>
          <w:sz w:val="24"/>
          <w:szCs w:val="24"/>
        </w:rPr>
      </w:pPr>
      <w:r>
        <w:rPr>
          <w:noProof/>
          <w:lang w:val="en-NZ" w:eastAsia="en-NZ"/>
        </w:rPr>
        <mc:AlternateContent>
          <mc:Choice Requires="wpg">
            <w:drawing>
              <wp:anchor distT="0" distB="0" distL="114300" distR="114300" simplePos="0" relativeHeight="251637760" behindDoc="0" locked="0" layoutInCell="0" allowOverlap="1">
                <wp:simplePos x="0" y="0"/>
                <wp:positionH relativeFrom="page">
                  <wp:posOffset>1010920</wp:posOffset>
                </wp:positionH>
                <wp:positionV relativeFrom="paragraph">
                  <wp:posOffset>340360</wp:posOffset>
                </wp:positionV>
                <wp:extent cx="5851525" cy="12700"/>
                <wp:effectExtent l="0" t="0" r="0" b="0"/>
                <wp:wrapNone/>
                <wp:docPr id="14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525" cy="12700"/>
                          <a:chOff x="1592" y="536"/>
                          <a:chExt cx="9215" cy="20"/>
                        </a:xfrm>
                      </wpg:grpSpPr>
                      <wps:wsp>
                        <wps:cNvPr id="141" name="Freeform 63"/>
                        <wps:cNvSpPr>
                          <a:spLocks/>
                        </wps:cNvSpPr>
                        <wps:spPr bwMode="auto">
                          <a:xfrm>
                            <a:off x="1622" y="541"/>
                            <a:ext cx="9170" cy="20"/>
                          </a:xfrm>
                          <a:custGeom>
                            <a:avLst/>
                            <a:gdLst>
                              <a:gd name="T0" fmla="*/ 0 w 9170"/>
                              <a:gd name="T1" fmla="*/ 0 h 20"/>
                              <a:gd name="T2" fmla="*/ 9169 w 9170"/>
                              <a:gd name="T3" fmla="*/ 0 h 20"/>
                            </a:gdLst>
                            <a:ahLst/>
                            <a:cxnLst>
                              <a:cxn ang="0">
                                <a:pos x="T0" y="T1"/>
                              </a:cxn>
                              <a:cxn ang="0">
                                <a:pos x="T2" y="T3"/>
                              </a:cxn>
                            </a:cxnLst>
                            <a:rect l="0" t="0" r="r" b="b"/>
                            <a:pathLst>
                              <a:path w="9170" h="20">
                                <a:moveTo>
                                  <a:pt x="0" y="0"/>
                                </a:moveTo>
                                <a:lnTo>
                                  <a:pt x="9169" y="0"/>
                                </a:lnTo>
                              </a:path>
                            </a:pathLst>
                          </a:custGeom>
                          <a:noFill/>
                          <a:ln w="6350">
                            <a:solidFill>
                              <a:srgbClr val="738B56"/>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 name="Group 64"/>
                        <wpg:cNvGrpSpPr>
                          <a:grpSpLocks/>
                        </wpg:cNvGrpSpPr>
                        <wpg:grpSpPr bwMode="auto">
                          <a:xfrm>
                            <a:off x="0" y="8666"/>
                            <a:ext cx="9215" cy="20"/>
                            <a:chOff x="0" y="8666"/>
                            <a:chExt cx="9215" cy="20"/>
                          </a:xfrm>
                        </wpg:grpSpPr>
                        <wps:wsp>
                          <wps:cNvPr id="143" name="Freeform 65"/>
                          <wps:cNvSpPr>
                            <a:spLocks/>
                          </wps:cNvSpPr>
                          <wps:spPr bwMode="auto">
                            <a:xfrm>
                              <a:off x="0" y="8666"/>
                              <a:ext cx="9215" cy="20"/>
                            </a:xfrm>
                            <a:custGeom>
                              <a:avLst/>
                              <a:gdLst>
                                <a:gd name="T0" fmla="*/ 1592 w 9215"/>
                                <a:gd name="T1" fmla="*/ -8125 h 20"/>
                                <a:gd name="T2" fmla="*/ 1592 w 9215"/>
                                <a:gd name="T3" fmla="*/ -8125 h 20"/>
                              </a:gdLst>
                              <a:ahLst/>
                              <a:cxnLst>
                                <a:cxn ang="0">
                                  <a:pos x="T0" y="T1"/>
                                </a:cxn>
                                <a:cxn ang="0">
                                  <a:pos x="T2" y="T3"/>
                                </a:cxn>
                              </a:cxnLst>
                              <a:rect l="0" t="0" r="r" b="b"/>
                              <a:pathLst>
                                <a:path w="9215" h="20">
                                  <a:moveTo>
                                    <a:pt x="1592" y="-8125"/>
                                  </a:moveTo>
                                  <a:lnTo>
                                    <a:pt x="1592" y="-8125"/>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66"/>
                          <wps:cNvSpPr>
                            <a:spLocks/>
                          </wps:cNvSpPr>
                          <wps:spPr bwMode="auto">
                            <a:xfrm>
                              <a:off x="0" y="8666"/>
                              <a:ext cx="9215" cy="20"/>
                            </a:xfrm>
                            <a:custGeom>
                              <a:avLst/>
                              <a:gdLst>
                                <a:gd name="T0" fmla="*/ 10806 w 9215"/>
                                <a:gd name="T1" fmla="*/ -8125 h 20"/>
                                <a:gd name="T2" fmla="*/ 10806 w 9215"/>
                                <a:gd name="T3" fmla="*/ -8125 h 20"/>
                              </a:gdLst>
                              <a:ahLst/>
                              <a:cxnLst>
                                <a:cxn ang="0">
                                  <a:pos x="T0" y="T1"/>
                                </a:cxn>
                                <a:cxn ang="0">
                                  <a:pos x="T2" y="T3"/>
                                </a:cxn>
                              </a:cxnLst>
                              <a:rect l="0" t="0" r="r" b="b"/>
                              <a:pathLst>
                                <a:path w="9215" h="20">
                                  <a:moveTo>
                                    <a:pt x="10806" y="-8125"/>
                                  </a:moveTo>
                                  <a:lnTo>
                                    <a:pt x="10806" y="-8125"/>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C77C1D" id="Group 62" o:spid="_x0000_s1026" style="position:absolute;margin-left:79.6pt;margin-top:26.8pt;width:460.75pt;height:1pt;z-index:251637760;mso-position-horizontal-relative:page" coordorigin="1592,536" coordsize="9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" o:allowincell="f">
                <v:shape id="Freeform 63" o:spid="_x0000_s1027" style="position:absolute;left:1622;top:541;width:9170;height:20;visibility:visible;mso-wrap-style:square;v-text-anchor:top" coordsize="9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" path="m,l9169,e" filled="f" strokecolor="#738b56" strokeweight=".5pt">
                  <v:stroke dashstyle="dot"/>
                  <v:path arrowok="t" o:connecttype="custom" o:connectlocs="0,0;9169,0" o:connectangles="0,0"/>
                </v:shape>
                <v:group id="Group 64" o:spid="_x0000_s1028" style="position:absolute;top:8666;width:9215;height:20" coordorigin=",8666" coordsize="9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">
                  <v:shape id="Freeform 65" o:spid="_x0000_s1029" style="position:absolute;top:8666;width:9215;height:20;visibility:visible;mso-wrap-style:square;v-text-anchor:top" coordsize="9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" path="m1592,-8125r,e" filled="f" strokecolor="#738b56" strokeweight=".5pt">
                    <v:path arrowok="t" o:connecttype="custom" o:connectlocs="1592,-8125;1592,-8125" o:connectangles="0,0"/>
                  </v:shape>
                  <v:shape id="Freeform 66" o:spid="_x0000_s1030" style="position:absolute;top:8666;width:9215;height:20;visibility:visible;mso-wrap-style:square;v-text-anchor:top" coordsize="9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" path="m10806,-8125r,e" filled="f" strokecolor="#738b56" strokeweight=".5pt">
                    <v:path arrowok="t" o:connecttype="custom" o:connectlocs="10806,-8125;10806,-8125" o:connectangles="0,0"/>
                  </v:shape>
                </v:group>
                <w10:wrap anchorx="page"/>
              </v:group>
            </w:pict>
          </mc:Fallback>
        </mc:AlternateContent>
      </w:r>
      <w:r w:rsidR="00ED6051">
        <w:rPr>
          <w:color w:val="738B56"/>
          <w:spacing w:val="-4"/>
          <w:sz w:val="24"/>
          <w:szCs w:val="24"/>
        </w:rPr>
        <w:t>Three</w:t>
      </w:r>
      <w:r w:rsidR="00ED6051">
        <w:rPr>
          <w:color w:val="738B56"/>
          <w:spacing w:val="-10"/>
          <w:sz w:val="24"/>
          <w:szCs w:val="24"/>
        </w:rPr>
        <w:t xml:space="preserve"> </w:t>
      </w:r>
      <w:r w:rsidR="00ED6051">
        <w:rPr>
          <w:color w:val="738B56"/>
          <w:spacing w:val="-5"/>
          <w:sz w:val="24"/>
          <w:szCs w:val="24"/>
        </w:rPr>
        <w:t>immediate</w:t>
      </w:r>
      <w:r w:rsidR="00ED6051">
        <w:rPr>
          <w:color w:val="738B56"/>
          <w:spacing w:val="-10"/>
          <w:sz w:val="24"/>
          <w:szCs w:val="24"/>
        </w:rPr>
        <w:t xml:space="preserve"> </w:t>
      </w:r>
      <w:r w:rsidR="00ED6051">
        <w:rPr>
          <w:color w:val="738B56"/>
          <w:spacing w:val="-5"/>
          <w:sz w:val="24"/>
          <w:szCs w:val="24"/>
        </w:rPr>
        <w:t>solutions</w:t>
      </w:r>
      <w:r w:rsidR="00ED6051">
        <w:rPr>
          <w:color w:val="738B56"/>
          <w:spacing w:val="-5"/>
          <w:sz w:val="24"/>
          <w:szCs w:val="24"/>
        </w:rPr>
        <w:tab/>
        <w:t>17</w:t>
      </w:r>
    </w:p>
    <w:p w:rsidR="003003CF" w:rsidRDefault="00657D8D">
      <w:pPr>
        <w:pStyle w:val="BodyText"/>
        <w:tabs>
          <w:tab w:val="right" w:pos="10302"/>
        </w:tabs>
        <w:kinsoku w:val="0"/>
        <w:overflowPunct w:val="0"/>
        <w:spacing w:before="223"/>
        <w:ind w:left="1087"/>
        <w:rPr>
          <w:color w:val="738B56"/>
          <w:spacing w:val="-5"/>
          <w:sz w:val="24"/>
          <w:szCs w:val="24"/>
        </w:rPr>
      </w:pPr>
      <w:r>
        <w:rPr>
          <w:noProof/>
          <w:lang w:val="en-NZ" w:eastAsia="en-NZ"/>
        </w:rPr>
        <mc:AlternateContent>
          <mc:Choice Requires="wpg">
            <w:drawing>
              <wp:anchor distT="0" distB="0" distL="114300" distR="114300" simplePos="0" relativeHeight="251638784" behindDoc="0" locked="0" layoutInCell="0" allowOverlap="1">
                <wp:simplePos x="0" y="0"/>
                <wp:positionH relativeFrom="page">
                  <wp:posOffset>1010920</wp:posOffset>
                </wp:positionH>
                <wp:positionV relativeFrom="paragraph">
                  <wp:posOffset>356235</wp:posOffset>
                </wp:positionV>
                <wp:extent cx="5851525" cy="12700"/>
                <wp:effectExtent l="0" t="0" r="0" b="0"/>
                <wp:wrapNone/>
                <wp:docPr id="13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525" cy="12700"/>
                          <a:chOff x="1592" y="561"/>
                          <a:chExt cx="9215" cy="20"/>
                        </a:xfrm>
                      </wpg:grpSpPr>
                      <wps:wsp>
                        <wps:cNvPr id="136" name="Freeform 68"/>
                        <wps:cNvSpPr>
                          <a:spLocks/>
                        </wps:cNvSpPr>
                        <wps:spPr bwMode="auto">
                          <a:xfrm>
                            <a:off x="1622" y="566"/>
                            <a:ext cx="9170" cy="20"/>
                          </a:xfrm>
                          <a:custGeom>
                            <a:avLst/>
                            <a:gdLst>
                              <a:gd name="T0" fmla="*/ 0 w 9170"/>
                              <a:gd name="T1" fmla="*/ 0 h 20"/>
                              <a:gd name="T2" fmla="*/ 9169 w 9170"/>
                              <a:gd name="T3" fmla="*/ 0 h 20"/>
                            </a:gdLst>
                            <a:ahLst/>
                            <a:cxnLst>
                              <a:cxn ang="0">
                                <a:pos x="T0" y="T1"/>
                              </a:cxn>
                              <a:cxn ang="0">
                                <a:pos x="T2" y="T3"/>
                              </a:cxn>
                            </a:cxnLst>
                            <a:rect l="0" t="0" r="r" b="b"/>
                            <a:pathLst>
                              <a:path w="9170" h="20">
                                <a:moveTo>
                                  <a:pt x="0" y="0"/>
                                </a:moveTo>
                                <a:lnTo>
                                  <a:pt x="9169" y="0"/>
                                </a:lnTo>
                              </a:path>
                            </a:pathLst>
                          </a:custGeom>
                          <a:noFill/>
                          <a:ln w="6350">
                            <a:solidFill>
                              <a:srgbClr val="738B56"/>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 name="Group 69"/>
                        <wpg:cNvGrpSpPr>
                          <a:grpSpLocks/>
                        </wpg:cNvGrpSpPr>
                        <wpg:grpSpPr bwMode="auto">
                          <a:xfrm>
                            <a:off x="0" y="8193"/>
                            <a:ext cx="9215" cy="20"/>
                            <a:chOff x="0" y="8193"/>
                            <a:chExt cx="9215" cy="20"/>
                          </a:xfrm>
                        </wpg:grpSpPr>
                        <wps:wsp>
                          <wps:cNvPr id="138" name="Freeform 70"/>
                          <wps:cNvSpPr>
                            <a:spLocks/>
                          </wps:cNvSpPr>
                          <wps:spPr bwMode="auto">
                            <a:xfrm>
                              <a:off x="0" y="8193"/>
                              <a:ext cx="9215" cy="20"/>
                            </a:xfrm>
                            <a:custGeom>
                              <a:avLst/>
                              <a:gdLst>
                                <a:gd name="T0" fmla="*/ 1592 w 9215"/>
                                <a:gd name="T1" fmla="*/ -7627 h 20"/>
                                <a:gd name="T2" fmla="*/ 1592 w 9215"/>
                                <a:gd name="T3" fmla="*/ -7627 h 20"/>
                              </a:gdLst>
                              <a:ahLst/>
                              <a:cxnLst>
                                <a:cxn ang="0">
                                  <a:pos x="T0" y="T1"/>
                                </a:cxn>
                                <a:cxn ang="0">
                                  <a:pos x="T2" y="T3"/>
                                </a:cxn>
                              </a:cxnLst>
                              <a:rect l="0" t="0" r="r" b="b"/>
                              <a:pathLst>
                                <a:path w="9215" h="20">
                                  <a:moveTo>
                                    <a:pt x="1592" y="-7627"/>
                                  </a:moveTo>
                                  <a:lnTo>
                                    <a:pt x="1592" y="-7627"/>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71"/>
                          <wps:cNvSpPr>
                            <a:spLocks/>
                          </wps:cNvSpPr>
                          <wps:spPr bwMode="auto">
                            <a:xfrm>
                              <a:off x="0" y="8193"/>
                              <a:ext cx="9215" cy="20"/>
                            </a:xfrm>
                            <a:custGeom>
                              <a:avLst/>
                              <a:gdLst>
                                <a:gd name="T0" fmla="*/ 10806 w 9215"/>
                                <a:gd name="T1" fmla="*/ -7627 h 20"/>
                                <a:gd name="T2" fmla="*/ 10806 w 9215"/>
                                <a:gd name="T3" fmla="*/ -7627 h 20"/>
                              </a:gdLst>
                              <a:ahLst/>
                              <a:cxnLst>
                                <a:cxn ang="0">
                                  <a:pos x="T0" y="T1"/>
                                </a:cxn>
                                <a:cxn ang="0">
                                  <a:pos x="T2" y="T3"/>
                                </a:cxn>
                              </a:cxnLst>
                              <a:rect l="0" t="0" r="r" b="b"/>
                              <a:pathLst>
                                <a:path w="9215" h="20">
                                  <a:moveTo>
                                    <a:pt x="10806" y="-7627"/>
                                  </a:moveTo>
                                  <a:lnTo>
                                    <a:pt x="10806" y="-7627"/>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87D73B" id="Group 67" o:spid="_x0000_s1026" style="position:absolute;margin-left:79.6pt;margin-top:28.05pt;width:460.75pt;height:1pt;z-index:251638784;mso-position-horizontal-relative:page" coordorigin="1592,561" coordsize="9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" o:allowincell="f">
                <v:shape id="Freeform 68" o:spid="_x0000_s1027" style="position:absolute;left:1622;top:566;width:9170;height:20;visibility:visible;mso-wrap-style:square;v-text-anchor:top" coordsize="9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" path="m,l9169,e" filled="f" strokecolor="#738b56" strokeweight=".5pt">
                  <v:stroke dashstyle="dot"/>
                  <v:path arrowok="t" o:connecttype="custom" o:connectlocs="0,0;9169,0" o:connectangles="0,0"/>
                </v:shape>
                <v:group id="Group 69" o:spid="_x0000_s1028" style="position:absolute;top:8193;width:9215;height:20" coordorigin=",8193" coordsize="9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UI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">
                  <v:shape id="Freeform 70" o:spid="_x0000_s1029" style="position:absolute;top:8193;width:9215;height:20;visibility:visible;mso-wrap-style:square;v-text-anchor:top" coordsize="9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" path="m1592,-7627r,e" filled="f" strokecolor="#738b56" strokeweight=".5pt">
                    <v:path arrowok="t" o:connecttype="custom" o:connectlocs="1592,-7627;1592,-7627" o:connectangles="0,0"/>
                  </v:shape>
                  <v:shape id="Freeform 71" o:spid="_x0000_s1030" style="position:absolute;top:8193;width:9215;height:20;visibility:visible;mso-wrap-style:square;v-text-anchor:top" coordsize="9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" path="m10806,-7627r,e" filled="f" strokecolor="#738b56" strokeweight=".5pt">
                    <v:path arrowok="t" o:connecttype="custom" o:connectlocs="10806,-7627;10806,-7627" o:connectangles="0,0"/>
                  </v:shape>
                </v:group>
                <w10:wrap anchorx="page"/>
              </v:group>
            </w:pict>
          </mc:Fallback>
        </mc:AlternateContent>
      </w:r>
      <w:r w:rsidR="00ED6051">
        <w:rPr>
          <w:color w:val="738B56"/>
          <w:spacing w:val="-4"/>
          <w:sz w:val="24"/>
          <w:szCs w:val="24"/>
        </w:rPr>
        <w:t xml:space="preserve">Three </w:t>
      </w:r>
      <w:r w:rsidR="00ED6051">
        <w:rPr>
          <w:color w:val="738B56"/>
          <w:spacing w:val="-5"/>
          <w:sz w:val="24"/>
          <w:szCs w:val="24"/>
        </w:rPr>
        <w:t>medium</w:t>
      </w:r>
      <w:r w:rsidR="00ED6051">
        <w:rPr>
          <w:color w:val="738B56"/>
          <w:spacing w:val="-16"/>
          <w:sz w:val="24"/>
          <w:szCs w:val="24"/>
        </w:rPr>
        <w:t xml:space="preserve"> </w:t>
      </w:r>
      <w:r w:rsidR="00ED6051">
        <w:rPr>
          <w:color w:val="738B56"/>
          <w:spacing w:val="-4"/>
          <w:sz w:val="24"/>
          <w:szCs w:val="24"/>
        </w:rPr>
        <w:t>term</w:t>
      </w:r>
      <w:r w:rsidR="00ED6051">
        <w:rPr>
          <w:color w:val="738B56"/>
          <w:spacing w:val="-10"/>
          <w:sz w:val="24"/>
          <w:szCs w:val="24"/>
        </w:rPr>
        <w:t xml:space="preserve"> </w:t>
      </w:r>
      <w:r w:rsidR="00ED6051">
        <w:rPr>
          <w:color w:val="738B56"/>
          <w:spacing w:val="-5"/>
          <w:sz w:val="24"/>
          <w:szCs w:val="24"/>
        </w:rPr>
        <w:t>solutions</w:t>
      </w:r>
      <w:r w:rsidR="00ED6051">
        <w:rPr>
          <w:color w:val="738B56"/>
          <w:spacing w:val="-5"/>
          <w:sz w:val="24"/>
          <w:szCs w:val="24"/>
        </w:rPr>
        <w:tab/>
        <w:t>21</w:t>
      </w:r>
    </w:p>
    <w:p w:rsidR="003003CF" w:rsidRDefault="00657D8D">
      <w:pPr>
        <w:pStyle w:val="BodyText"/>
        <w:tabs>
          <w:tab w:val="right" w:pos="10355"/>
        </w:tabs>
        <w:kinsoku w:val="0"/>
        <w:overflowPunct w:val="0"/>
        <w:spacing w:before="523"/>
        <w:ind w:left="520"/>
        <w:rPr>
          <w:rFonts w:ascii="Arial Black" w:hAnsi="Arial Black" w:cs="Arial Black"/>
          <w:color w:val="738B56"/>
          <w:spacing w:val="-5"/>
          <w:sz w:val="24"/>
          <w:szCs w:val="24"/>
        </w:rPr>
      </w:pPr>
      <w:r>
        <w:rPr>
          <w:noProof/>
          <w:lang w:val="en-NZ" w:eastAsia="en-NZ"/>
        </w:rPr>
        <mc:AlternateContent>
          <mc:Choice Requires="wpg">
            <w:drawing>
              <wp:anchor distT="0" distB="0" distL="0" distR="0" simplePos="0" relativeHeight="251639808" behindDoc="0" locked="0" layoutInCell="0" allowOverlap="1">
                <wp:simplePos x="0" y="0"/>
                <wp:positionH relativeFrom="page">
                  <wp:posOffset>650875</wp:posOffset>
                </wp:positionH>
                <wp:positionV relativeFrom="paragraph">
                  <wp:posOffset>571500</wp:posOffset>
                </wp:positionV>
                <wp:extent cx="6257925" cy="12700"/>
                <wp:effectExtent l="0" t="0" r="0" b="0"/>
                <wp:wrapTopAndBottom/>
                <wp:docPr id="13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2700"/>
                          <a:chOff x="1025" y="900"/>
                          <a:chExt cx="9855" cy="20"/>
                        </a:xfrm>
                      </wpg:grpSpPr>
                      <wps:wsp>
                        <wps:cNvPr id="132" name="Freeform 73"/>
                        <wps:cNvSpPr>
                          <a:spLocks/>
                        </wps:cNvSpPr>
                        <wps:spPr bwMode="auto">
                          <a:xfrm>
                            <a:off x="1055" y="905"/>
                            <a:ext cx="9810" cy="20"/>
                          </a:xfrm>
                          <a:custGeom>
                            <a:avLst/>
                            <a:gdLst>
                              <a:gd name="T0" fmla="*/ 0 w 9810"/>
                              <a:gd name="T1" fmla="*/ 0 h 20"/>
                              <a:gd name="T2" fmla="*/ 9809 w 9810"/>
                              <a:gd name="T3" fmla="*/ 0 h 20"/>
                            </a:gdLst>
                            <a:ahLst/>
                            <a:cxnLst>
                              <a:cxn ang="0">
                                <a:pos x="T0" y="T1"/>
                              </a:cxn>
                              <a:cxn ang="0">
                                <a:pos x="T2" y="T3"/>
                              </a:cxn>
                            </a:cxnLst>
                            <a:rect l="0" t="0" r="r" b="b"/>
                            <a:pathLst>
                              <a:path w="9810" h="20">
                                <a:moveTo>
                                  <a:pt x="0" y="0"/>
                                </a:moveTo>
                                <a:lnTo>
                                  <a:pt x="9809" y="0"/>
                                </a:lnTo>
                              </a:path>
                            </a:pathLst>
                          </a:custGeom>
                          <a:noFill/>
                          <a:ln w="6350">
                            <a:solidFill>
                              <a:srgbClr val="738B56"/>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74"/>
                        <wps:cNvSpPr>
                          <a:spLocks/>
                        </wps:cNvSpPr>
                        <wps:spPr bwMode="auto">
                          <a:xfrm>
                            <a:off x="1025" y="905"/>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75"/>
                        <wps:cNvSpPr>
                          <a:spLocks/>
                        </wps:cNvSpPr>
                        <wps:spPr bwMode="auto">
                          <a:xfrm>
                            <a:off x="10880" y="905"/>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635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01EB09" id="Group 72" o:spid="_x0000_s1026" style="position:absolute;margin-left:51.25pt;margin-top:45pt;width:492.75pt;height:1pt;z-index:251639808;mso-wrap-distance-left:0;mso-wrap-distance-right:0;mso-position-horizontal-relative:page" coordorigin="1025,900" coordsize="9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" o:allowincell="f">
                <v:shape id="Freeform 73" o:spid="_x0000_s1027" style="position:absolute;left:1055;top:905;width:9810;height:20;visibility:visible;mso-wrap-style:square;v-text-anchor:top" coordsize="98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" path="m,l9809,e" filled="f" strokecolor="#738b56" strokeweight=".5pt">
                  <v:stroke dashstyle="dot"/>
                  <v:path arrowok="t" o:connecttype="custom" o:connectlocs="0,0;9809,0" o:connectangles="0,0"/>
                </v:shape>
                <v:shape id="Freeform 74" o:spid="_x0000_s1028" style="position:absolute;left:1025;top:9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" path="m,l,e" filled="f" strokecolor="#738b56" strokeweight=".5pt">
                  <v:path arrowok="t" o:connecttype="custom" o:connectlocs="0,0;0,0" o:connectangles="0,0"/>
                </v:shape>
                <v:shape id="Freeform 75" o:spid="_x0000_s1029" style="position:absolute;left:10880;top:9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" path="m,l,e" filled="f" strokecolor="#738b56" strokeweight=".5pt">
                  <v:path arrowok="t" o:connecttype="custom" o:connectlocs="0,0;0,0" o:connectangles="0,0"/>
                </v:shape>
                <w10:wrap type="topAndBottom" anchorx="page"/>
              </v:group>
            </w:pict>
          </mc:Fallback>
        </mc:AlternateContent>
      </w:r>
      <w:r w:rsidR="00ED6051">
        <w:rPr>
          <w:rFonts w:ascii="Arial Black" w:hAnsi="Arial Black" w:cs="Arial Black"/>
          <w:color w:val="738B56"/>
          <w:spacing w:val="-4"/>
          <w:sz w:val="24"/>
          <w:szCs w:val="24"/>
        </w:rPr>
        <w:t xml:space="preserve">Appendix </w:t>
      </w:r>
      <w:r w:rsidR="00ED6051">
        <w:rPr>
          <w:rFonts w:ascii="Arial Black" w:hAnsi="Arial Black" w:cs="Arial Black"/>
          <w:color w:val="738B56"/>
          <w:sz w:val="24"/>
          <w:szCs w:val="24"/>
        </w:rPr>
        <w:t xml:space="preserve">: The </w:t>
      </w:r>
      <w:r w:rsidR="00ED6051">
        <w:rPr>
          <w:rFonts w:ascii="Arial Black" w:hAnsi="Arial Black" w:cs="Arial Black"/>
          <w:color w:val="738B56"/>
          <w:spacing w:val="-5"/>
          <w:sz w:val="24"/>
          <w:szCs w:val="24"/>
        </w:rPr>
        <w:t xml:space="preserve">Enabling </w:t>
      </w:r>
      <w:r w:rsidR="00ED6051">
        <w:rPr>
          <w:rFonts w:ascii="Arial Black" w:hAnsi="Arial Black" w:cs="Arial Black"/>
          <w:color w:val="738B56"/>
          <w:spacing w:val="-4"/>
          <w:sz w:val="24"/>
          <w:szCs w:val="24"/>
        </w:rPr>
        <w:t>Good</w:t>
      </w:r>
      <w:r w:rsidR="00ED6051">
        <w:rPr>
          <w:rFonts w:ascii="Arial Black" w:hAnsi="Arial Black" w:cs="Arial Black"/>
          <w:color w:val="738B56"/>
          <w:spacing w:val="-41"/>
          <w:sz w:val="24"/>
          <w:szCs w:val="24"/>
        </w:rPr>
        <w:t xml:space="preserve"> </w:t>
      </w:r>
      <w:r w:rsidR="00ED6051">
        <w:rPr>
          <w:rFonts w:ascii="Arial Black" w:hAnsi="Arial Black" w:cs="Arial Black"/>
          <w:color w:val="738B56"/>
          <w:spacing w:val="-6"/>
          <w:sz w:val="24"/>
          <w:szCs w:val="24"/>
        </w:rPr>
        <w:t>Lives</w:t>
      </w:r>
      <w:r w:rsidR="00ED6051">
        <w:rPr>
          <w:rFonts w:ascii="Arial Black" w:hAnsi="Arial Black" w:cs="Arial Black"/>
          <w:color w:val="738B56"/>
          <w:spacing w:val="-10"/>
          <w:sz w:val="24"/>
          <w:szCs w:val="24"/>
        </w:rPr>
        <w:t xml:space="preserve"> </w:t>
      </w:r>
      <w:r w:rsidR="00ED6051">
        <w:rPr>
          <w:rFonts w:ascii="Arial Black" w:hAnsi="Arial Black" w:cs="Arial Black"/>
          <w:color w:val="738B56"/>
          <w:spacing w:val="-5"/>
          <w:sz w:val="24"/>
          <w:szCs w:val="24"/>
        </w:rPr>
        <w:t>Principles</w:t>
      </w:r>
      <w:r w:rsidR="00ED6051">
        <w:rPr>
          <w:rFonts w:ascii="Arial Black" w:hAnsi="Arial Black" w:cs="Arial Black"/>
          <w:color w:val="738B56"/>
          <w:spacing w:val="-5"/>
          <w:sz w:val="24"/>
          <w:szCs w:val="24"/>
        </w:rPr>
        <w:tab/>
        <w:t>24</w:t>
      </w: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spacing w:before="5"/>
        <w:rPr>
          <w:rFonts w:ascii="Arial Black" w:hAnsi="Arial Black" w:cs="Arial Black"/>
          <w:sz w:val="25"/>
          <w:szCs w:val="25"/>
        </w:rPr>
      </w:pPr>
    </w:p>
    <w:p w:rsidR="003003CF" w:rsidRDefault="00ED6051">
      <w:pPr>
        <w:pStyle w:val="BodyText"/>
        <w:kinsoku w:val="0"/>
        <w:overflowPunct w:val="0"/>
        <w:spacing w:before="1"/>
        <w:ind w:right="250"/>
        <w:jc w:val="right"/>
        <w:rPr>
          <w:rFonts w:ascii="Arial Black" w:hAnsi="Arial Black" w:cs="Arial Black"/>
          <w:color w:val="738B56"/>
          <w:sz w:val="14"/>
          <w:szCs w:val="14"/>
        </w:rPr>
      </w:pPr>
      <w:r>
        <w:rPr>
          <w:rFonts w:ascii="Arial Black" w:hAnsi="Arial Black" w:cs="Arial Black"/>
          <w:color w:val="738B56"/>
          <w:sz w:val="14"/>
          <w:szCs w:val="14"/>
        </w:rPr>
        <w:t>A Sector Briefing from NZDSN | 3</w:t>
      </w:r>
    </w:p>
    <w:p w:rsidR="003003CF" w:rsidRDefault="003003CF" w:rsidP="00657D8D">
      <w:pPr>
        <w:pStyle w:val="BodyText"/>
        <w:kinsoku w:val="0"/>
        <w:overflowPunct w:val="0"/>
        <w:spacing w:before="1"/>
        <w:ind w:right="250"/>
        <w:jc w:val="center"/>
        <w:rPr>
          <w:rFonts w:ascii="Arial Black" w:hAnsi="Arial Black" w:cs="Arial Black"/>
          <w:color w:val="738B56"/>
          <w:sz w:val="14"/>
          <w:szCs w:val="14"/>
        </w:rPr>
        <w:sectPr w:rsidR="003003CF">
          <w:type w:val="continuous"/>
          <w:pgSz w:w="11910" w:h="16840"/>
          <w:pgMar w:top="1580" w:right="740" w:bottom="280" w:left="500" w:header="720" w:footer="720" w:gutter="0"/>
          <w:cols w:space="720" w:equalWidth="0">
            <w:col w:w="10670"/>
          </w:cols>
          <w:noEndnote/>
        </w:sectPr>
      </w:pPr>
    </w:p>
    <w:p w:rsidR="003003CF" w:rsidRPr="00657D8D" w:rsidRDefault="00657D8D" w:rsidP="00657D8D">
      <w:pPr>
        <w:pStyle w:val="BodyText"/>
        <w:kinsoku w:val="0"/>
        <w:overflowPunct w:val="0"/>
        <w:spacing w:before="259"/>
        <w:rPr>
          <w:b/>
          <w:bCs/>
          <w:color w:val="FFFFFF"/>
          <w:w w:val="65"/>
          <w:sz w:val="59"/>
          <w:szCs w:val="59"/>
        </w:rPr>
        <w:sectPr w:rsidR="003003CF" w:rsidRPr="00657D8D">
          <w:type w:val="continuous"/>
          <w:pgSz w:w="11910" w:h="16840"/>
          <w:pgMar w:top="1580" w:right="740" w:bottom="280" w:left="500" w:header="720" w:footer="720" w:gutter="0"/>
          <w:cols w:space="720" w:equalWidth="0">
            <w:col w:w="10670"/>
          </w:cols>
          <w:noEndnote/>
        </w:sectPr>
      </w:pPr>
      <w:r>
        <w:rPr>
          <w:noProof/>
          <w:lang w:val="en-NZ" w:eastAsia="en-NZ"/>
        </w:rPr>
        <w:lastRenderedPageBreak/>
        <w:drawing>
          <wp:anchor distT="0" distB="0" distL="114300" distR="114300" simplePos="0" relativeHeight="251691008" behindDoc="1" locked="0" layoutInCell="1" allowOverlap="1" wp14:anchorId="3DC6B3F5">
            <wp:simplePos x="0" y="0"/>
            <wp:positionH relativeFrom="column">
              <wp:posOffset>-317500</wp:posOffset>
            </wp:positionH>
            <wp:positionV relativeFrom="page">
              <wp:posOffset>54399</wp:posOffset>
            </wp:positionV>
            <wp:extent cx="7484110" cy="10577195"/>
            <wp:effectExtent l="0" t="0" r="0" b="1905"/>
            <wp:wrapTight wrapText="bothSides">
              <wp:wrapPolygon edited="0">
                <wp:start x="0" y="0"/>
                <wp:lineTo x="0" y="21578"/>
                <wp:lineTo x="21552" y="21578"/>
                <wp:lineTo x="21552" y="0"/>
                <wp:lineTo x="0" y="0"/>
              </wp:wrapPolygon>
            </wp:wrapTight>
            <wp:docPr id="205" name="Picture 2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reen Shot 2019-11-19 at 9.17.53 AM.png"/>
                    <pic:cNvPicPr/>
                  </pic:nvPicPr>
                  <pic:blipFill>
                    <a:blip r:embed="rId9"/>
                    <a:stretch>
                      <a:fillRect/>
                    </a:stretch>
                  </pic:blipFill>
                  <pic:spPr>
                    <a:xfrm>
                      <a:off x="0" y="0"/>
                      <a:ext cx="7484110" cy="10577195"/>
                    </a:xfrm>
                    <a:prstGeom prst="rect">
                      <a:avLst/>
                    </a:prstGeom>
                  </pic:spPr>
                </pic:pic>
              </a:graphicData>
            </a:graphic>
            <wp14:sizeRelH relativeFrom="page">
              <wp14:pctWidth>0</wp14:pctWidth>
            </wp14:sizeRelH>
            <wp14:sizeRelV relativeFrom="page">
              <wp14:pctHeight>0</wp14:pctHeight>
            </wp14:sizeRelV>
          </wp:anchor>
        </w:drawing>
      </w:r>
      <w:r w:rsidR="00ED6051">
        <w:rPr>
          <w:b/>
          <w:bCs/>
          <w:color w:val="2A4B23"/>
          <w:w w:val="65"/>
          <w:sz w:val="59"/>
          <w:szCs w:val="59"/>
        </w:rPr>
        <w:t>R</w:t>
      </w:r>
      <w:r w:rsidR="00ED6051">
        <w:rPr>
          <w:b/>
          <w:bCs/>
          <w:color w:val="2A4B23"/>
          <w:spacing w:val="-20"/>
          <w:w w:val="65"/>
          <w:sz w:val="59"/>
          <w:szCs w:val="59"/>
        </w:rPr>
        <w:t xml:space="preserve"> </w:t>
      </w:r>
      <w:r w:rsidR="00ED6051">
        <w:rPr>
          <w:b/>
          <w:bCs/>
          <w:color w:val="2A4B23"/>
          <w:w w:val="65"/>
          <w:sz w:val="59"/>
          <w:szCs w:val="59"/>
        </w:rPr>
        <w:t>THAN</w:t>
      </w:r>
      <w:r w:rsidR="00ED6051">
        <w:rPr>
          <w:b/>
          <w:bCs/>
          <w:color w:val="2A4B23"/>
          <w:spacing w:val="-41"/>
          <w:w w:val="65"/>
          <w:sz w:val="59"/>
          <w:szCs w:val="59"/>
        </w:rPr>
        <w:t xml:space="preserve"> </w:t>
      </w:r>
      <w:r w:rsidR="00ED6051">
        <w:rPr>
          <w:b/>
          <w:bCs/>
          <w:color w:val="FFFFFF"/>
          <w:w w:val="65"/>
          <w:sz w:val="59"/>
          <w:szCs w:val="59"/>
        </w:rPr>
        <w:t>LATE</w:t>
      </w:r>
    </w:p>
    <w:p w:rsidR="003003CF" w:rsidRDefault="00657D8D" w:rsidP="00657D8D">
      <w:pPr>
        <w:pStyle w:val="BodyText"/>
        <w:kinsoku w:val="0"/>
        <w:overflowPunct w:val="0"/>
        <w:rPr>
          <w:rFonts w:ascii="Microsoft Sans Serif" w:hAnsi="Microsoft Sans Serif" w:cs="Microsoft Sans Serif"/>
          <w:sz w:val="9"/>
          <w:szCs w:val="9"/>
        </w:rPr>
      </w:pPr>
      <w:r>
        <w:rPr>
          <w:noProof/>
          <w:lang w:val="en-NZ" w:eastAsia="en-NZ"/>
        </w:rPr>
        <w:lastRenderedPageBreak/>
        <w:drawing>
          <wp:anchor distT="0" distB="0" distL="114300" distR="114300" simplePos="0" relativeHeight="251692032" behindDoc="1" locked="0" layoutInCell="1" allowOverlap="1">
            <wp:simplePos x="0" y="0"/>
            <wp:positionH relativeFrom="column">
              <wp:posOffset>-298662</wp:posOffset>
            </wp:positionH>
            <wp:positionV relativeFrom="page">
              <wp:posOffset>-33655</wp:posOffset>
            </wp:positionV>
            <wp:extent cx="7585075" cy="10731500"/>
            <wp:effectExtent l="0" t="0" r="0" b="0"/>
            <wp:wrapTight wrapText="bothSides">
              <wp:wrapPolygon edited="0">
                <wp:start x="0" y="0"/>
                <wp:lineTo x="0" y="21574"/>
                <wp:lineTo x="21555" y="21574"/>
                <wp:lineTo x="21555" y="0"/>
                <wp:lineTo x="0" y="0"/>
              </wp:wrapPolygon>
            </wp:wrapTight>
            <wp:docPr id="206" name="Picture 2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reen Shot 2019-11-19 at 9.18.03 AM.png"/>
                    <pic:cNvPicPr/>
                  </pic:nvPicPr>
                  <pic:blipFill>
                    <a:blip r:embed="rId10"/>
                    <a:stretch>
                      <a:fillRect/>
                    </a:stretch>
                  </pic:blipFill>
                  <pic:spPr>
                    <a:xfrm>
                      <a:off x="0" y="0"/>
                      <a:ext cx="7585075" cy="10731500"/>
                    </a:xfrm>
                    <a:prstGeom prst="rect">
                      <a:avLst/>
                    </a:prstGeom>
                  </pic:spPr>
                </pic:pic>
              </a:graphicData>
            </a:graphic>
            <wp14:sizeRelH relativeFrom="page">
              <wp14:pctWidth>0</wp14:pctWidth>
            </wp14:sizeRelH>
            <wp14:sizeRelV relativeFrom="page">
              <wp14:pctHeight>0</wp14:pctHeight>
            </wp14:sizeRelV>
          </wp:anchor>
        </w:drawing>
      </w:r>
    </w:p>
    <w:p w:rsidR="003003CF" w:rsidRDefault="003003CF">
      <w:pPr>
        <w:pStyle w:val="BodyText"/>
        <w:kinsoku w:val="0"/>
        <w:overflowPunct w:val="0"/>
        <w:ind w:right="557"/>
        <w:jc w:val="right"/>
        <w:rPr>
          <w:rFonts w:ascii="Microsoft Sans Serif" w:hAnsi="Microsoft Sans Serif" w:cs="Microsoft Sans Serif"/>
          <w:color w:val="6D8551"/>
          <w:w w:val="95"/>
          <w:sz w:val="9"/>
          <w:szCs w:val="9"/>
        </w:rPr>
        <w:sectPr w:rsidR="003003CF">
          <w:type w:val="continuous"/>
          <w:pgSz w:w="11910" w:h="16840"/>
          <w:pgMar w:top="1580" w:right="740" w:bottom="280" w:left="500" w:header="720" w:footer="720" w:gutter="0"/>
          <w:cols w:space="720" w:equalWidth="0">
            <w:col w:w="10670"/>
          </w:cols>
          <w:noEndnote/>
        </w:sectPr>
      </w:pPr>
    </w:p>
    <w:p w:rsidR="003003CF" w:rsidRDefault="00657D8D">
      <w:pPr>
        <w:pStyle w:val="Heading1"/>
        <w:kinsoku w:val="0"/>
        <w:overflowPunct w:val="0"/>
        <w:rPr>
          <w:color w:val="FFFFFF"/>
        </w:rPr>
      </w:pPr>
      <w:r>
        <w:rPr>
          <w:noProof/>
          <w:lang w:val="en-NZ" w:eastAsia="en-NZ"/>
        </w:rPr>
        <w:lastRenderedPageBreak/>
        <mc:AlternateContent>
          <mc:Choice Requires="wps">
            <w:drawing>
              <wp:anchor distT="0" distB="0" distL="114300" distR="114300" simplePos="0" relativeHeight="251646976" behindDoc="1" locked="0" layoutInCell="0" allowOverlap="1">
                <wp:simplePos x="0" y="0"/>
                <wp:positionH relativeFrom="page">
                  <wp:posOffset>0</wp:posOffset>
                </wp:positionH>
                <wp:positionV relativeFrom="page">
                  <wp:posOffset>0</wp:posOffset>
                </wp:positionV>
                <wp:extent cx="7560310" cy="10692130"/>
                <wp:effectExtent l="0" t="0" r="0" b="0"/>
                <wp:wrapNone/>
                <wp:docPr id="114"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2D5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F3A99C" id="Freeform 92" o:spid="_x0000_s1026" style="position:absolute;margin-left:0;margin-top:0;width:595.3pt;height:841.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" o:allowincell="f" path="m,16837r11905,l11905,,,,,16837xe" fillcolor="#2d5626" stroked="f">
                <v:path arrowok="t" o:connecttype="custom" o:connectlocs="0,10691495;7559675,10691495;7559675,0;0,0;0,10691495" o:connectangles="0,0,0,0,0"/>
                <w10:wrap anchorx="page" anchory="page"/>
              </v:shape>
            </w:pict>
          </mc:Fallback>
        </mc:AlternateContent>
      </w:r>
      <w:r w:rsidR="00ED6051">
        <w:rPr>
          <w:color w:val="FFFFFF"/>
        </w:rPr>
        <w:t>Introduction</w:t>
      </w:r>
    </w:p>
    <w:p w:rsidR="003003CF" w:rsidRDefault="003003CF">
      <w:pPr>
        <w:pStyle w:val="BodyText"/>
        <w:kinsoku w:val="0"/>
        <w:overflowPunct w:val="0"/>
        <w:spacing w:before="4"/>
        <w:rPr>
          <w:rFonts w:ascii="Arial Black" w:hAnsi="Arial Black" w:cs="Arial Black"/>
          <w:sz w:val="25"/>
          <w:szCs w:val="25"/>
        </w:rPr>
      </w:pPr>
    </w:p>
    <w:p w:rsidR="003003CF" w:rsidRDefault="00ED6051">
      <w:pPr>
        <w:pStyle w:val="Heading4"/>
        <w:kinsoku w:val="0"/>
        <w:overflowPunct w:val="0"/>
        <w:spacing w:before="101" w:line="247" w:lineRule="auto"/>
        <w:ind w:right="3108"/>
        <w:rPr>
          <w:color w:val="FFFFFF"/>
        </w:rPr>
      </w:pPr>
      <w:r>
        <w:rPr>
          <w:rFonts w:ascii="Arial Black" w:hAnsi="Arial Black" w:cs="Arial Black"/>
          <w:color w:val="FFFFFF"/>
          <w:spacing w:val="6"/>
        </w:rPr>
        <w:t xml:space="preserve">The </w:t>
      </w:r>
      <w:r>
        <w:rPr>
          <w:rFonts w:ascii="Arial Black" w:hAnsi="Arial Black" w:cs="Arial Black"/>
          <w:color w:val="FFFFFF"/>
          <w:spacing w:val="4"/>
        </w:rPr>
        <w:t xml:space="preserve">last </w:t>
      </w:r>
      <w:r>
        <w:rPr>
          <w:rFonts w:ascii="Arial Black" w:hAnsi="Arial Black" w:cs="Arial Black"/>
          <w:color w:val="FFFFFF"/>
          <w:spacing w:val="3"/>
        </w:rPr>
        <w:t xml:space="preserve">year </w:t>
      </w:r>
      <w:r>
        <w:rPr>
          <w:rFonts w:ascii="Arial Black" w:hAnsi="Arial Black" w:cs="Arial Black"/>
          <w:color w:val="FFFFFF"/>
          <w:spacing w:val="4"/>
        </w:rPr>
        <w:t xml:space="preserve">has seen some </w:t>
      </w:r>
      <w:r>
        <w:rPr>
          <w:rFonts w:ascii="Arial Black" w:hAnsi="Arial Black" w:cs="Arial Black"/>
          <w:color w:val="FFFFFF"/>
          <w:spacing w:val="7"/>
        </w:rPr>
        <w:t xml:space="preserve">emerging </w:t>
      </w:r>
      <w:r>
        <w:rPr>
          <w:rFonts w:ascii="Arial Black" w:hAnsi="Arial Black" w:cs="Arial Black"/>
          <w:color w:val="FFFFFF"/>
          <w:spacing w:val="6"/>
        </w:rPr>
        <w:t xml:space="preserve">uncertainty </w:t>
      </w:r>
      <w:r>
        <w:rPr>
          <w:color w:val="FFFFFF"/>
          <w:spacing w:val="4"/>
        </w:rPr>
        <w:t xml:space="preserve">about the </w:t>
      </w:r>
      <w:r>
        <w:rPr>
          <w:color w:val="FFFFFF"/>
          <w:spacing w:val="5"/>
        </w:rPr>
        <w:t xml:space="preserve">prospects </w:t>
      </w:r>
      <w:r>
        <w:rPr>
          <w:color w:val="FFFFFF"/>
          <w:spacing w:val="3"/>
        </w:rPr>
        <w:t xml:space="preserve">of </w:t>
      </w:r>
      <w:r>
        <w:rPr>
          <w:color w:val="FFFFFF"/>
          <w:spacing w:val="6"/>
        </w:rPr>
        <w:t xml:space="preserve">System </w:t>
      </w:r>
      <w:r>
        <w:rPr>
          <w:color w:val="FFFFFF"/>
          <w:spacing w:val="4"/>
        </w:rPr>
        <w:t xml:space="preserve">Transformation </w:t>
      </w:r>
      <w:r>
        <w:rPr>
          <w:color w:val="FFFFFF"/>
          <w:spacing w:val="3"/>
        </w:rPr>
        <w:t xml:space="preserve">as </w:t>
      </w:r>
      <w:r>
        <w:rPr>
          <w:color w:val="FFFFFF"/>
        </w:rPr>
        <w:t xml:space="preserve">a </w:t>
      </w:r>
      <w:r>
        <w:rPr>
          <w:color w:val="FFFFFF"/>
          <w:spacing w:val="5"/>
        </w:rPr>
        <w:t xml:space="preserve">national </w:t>
      </w:r>
      <w:r>
        <w:rPr>
          <w:color w:val="FFFFFF"/>
          <w:spacing w:val="4"/>
        </w:rPr>
        <w:t xml:space="preserve">roll out </w:t>
      </w:r>
      <w:r>
        <w:rPr>
          <w:color w:val="FFFFFF"/>
          <w:spacing w:val="3"/>
        </w:rPr>
        <w:t>of</w:t>
      </w:r>
      <w:r>
        <w:rPr>
          <w:color w:val="FFFFFF"/>
          <w:spacing w:val="69"/>
        </w:rPr>
        <w:t xml:space="preserve"> </w:t>
      </w:r>
      <w:r>
        <w:rPr>
          <w:color w:val="FFFFFF"/>
        </w:rPr>
        <w:t>a</w:t>
      </w:r>
    </w:p>
    <w:p w:rsidR="003003CF" w:rsidRDefault="00ED6051">
      <w:pPr>
        <w:pStyle w:val="BodyText"/>
        <w:kinsoku w:val="0"/>
        <w:overflowPunct w:val="0"/>
        <w:spacing w:before="63"/>
        <w:ind w:left="520"/>
        <w:rPr>
          <w:color w:val="FFFFFF"/>
          <w:spacing w:val="6"/>
          <w:sz w:val="32"/>
          <w:szCs w:val="32"/>
        </w:rPr>
      </w:pPr>
      <w:r>
        <w:rPr>
          <w:color w:val="FFFFFF"/>
          <w:spacing w:val="5"/>
          <w:sz w:val="32"/>
          <w:szCs w:val="32"/>
        </w:rPr>
        <w:t>completely re-designed disability</w:t>
      </w:r>
      <w:r>
        <w:rPr>
          <w:color w:val="FFFFFF"/>
          <w:spacing w:val="39"/>
          <w:sz w:val="32"/>
          <w:szCs w:val="32"/>
        </w:rPr>
        <w:t xml:space="preserve"> </w:t>
      </w:r>
      <w:r>
        <w:rPr>
          <w:color w:val="FFFFFF"/>
          <w:spacing w:val="6"/>
          <w:sz w:val="32"/>
          <w:szCs w:val="32"/>
        </w:rPr>
        <w:t>service</w:t>
      </w:r>
    </w:p>
    <w:p w:rsidR="003003CF" w:rsidRDefault="00ED6051">
      <w:pPr>
        <w:pStyle w:val="BodyText"/>
        <w:kinsoku w:val="0"/>
        <w:overflowPunct w:val="0"/>
        <w:spacing w:before="72"/>
        <w:ind w:left="520"/>
        <w:rPr>
          <w:color w:val="FFFFFF"/>
          <w:sz w:val="32"/>
          <w:szCs w:val="32"/>
        </w:rPr>
      </w:pPr>
      <w:r>
        <w:rPr>
          <w:color w:val="FFFFFF"/>
          <w:sz w:val="32"/>
          <w:szCs w:val="32"/>
        </w:rPr>
        <w:t>system informed by the Enabling Good Lives</w:t>
      </w:r>
    </w:p>
    <w:p w:rsidR="003003CF" w:rsidRDefault="00ED6051">
      <w:pPr>
        <w:pStyle w:val="BodyText"/>
        <w:kinsoku w:val="0"/>
        <w:overflowPunct w:val="0"/>
        <w:spacing w:before="72" w:line="288" w:lineRule="auto"/>
        <w:ind w:left="520" w:right="3108"/>
        <w:rPr>
          <w:color w:val="FFFFFF"/>
          <w:sz w:val="32"/>
          <w:szCs w:val="32"/>
        </w:rPr>
      </w:pPr>
      <w:r>
        <w:rPr>
          <w:color w:val="FFFFFF"/>
          <w:sz w:val="32"/>
          <w:szCs w:val="32"/>
        </w:rPr>
        <w:t>(EGL) principles. It is clear from earlier cabinet papers and official advice that Enabling Good Lives and System Transformation have always</w:t>
      </w:r>
    </w:p>
    <w:p w:rsidR="003003CF" w:rsidRDefault="00ED6051">
      <w:pPr>
        <w:pStyle w:val="BodyText"/>
        <w:kinsoku w:val="0"/>
        <w:overflowPunct w:val="0"/>
        <w:spacing w:line="288" w:lineRule="auto"/>
        <w:ind w:left="520" w:right="3108"/>
        <w:rPr>
          <w:color w:val="FFFFFF"/>
          <w:spacing w:val="6"/>
          <w:sz w:val="32"/>
          <w:szCs w:val="32"/>
        </w:rPr>
      </w:pPr>
      <w:r>
        <w:rPr>
          <w:color w:val="FFFFFF"/>
          <w:spacing w:val="4"/>
          <w:sz w:val="32"/>
          <w:szCs w:val="32"/>
        </w:rPr>
        <w:t xml:space="preserve">been </w:t>
      </w:r>
      <w:r>
        <w:rPr>
          <w:color w:val="FFFFFF"/>
          <w:spacing w:val="5"/>
          <w:sz w:val="32"/>
          <w:szCs w:val="32"/>
        </w:rPr>
        <w:t xml:space="preserve">regarded </w:t>
      </w:r>
      <w:r>
        <w:rPr>
          <w:color w:val="FFFFFF"/>
          <w:spacing w:val="3"/>
          <w:sz w:val="32"/>
          <w:szCs w:val="32"/>
        </w:rPr>
        <w:t xml:space="preserve">by </w:t>
      </w:r>
      <w:r>
        <w:rPr>
          <w:color w:val="FFFFFF"/>
          <w:spacing w:val="4"/>
          <w:sz w:val="32"/>
          <w:szCs w:val="32"/>
        </w:rPr>
        <w:t xml:space="preserve">officials </w:t>
      </w:r>
      <w:r>
        <w:rPr>
          <w:color w:val="FFFFFF"/>
          <w:spacing w:val="3"/>
          <w:sz w:val="32"/>
          <w:szCs w:val="32"/>
        </w:rPr>
        <w:t xml:space="preserve">as </w:t>
      </w:r>
      <w:r>
        <w:rPr>
          <w:color w:val="FFFFFF"/>
          <w:sz w:val="32"/>
          <w:szCs w:val="32"/>
        </w:rPr>
        <w:t xml:space="preserve">a </w:t>
      </w:r>
      <w:r>
        <w:rPr>
          <w:color w:val="FFFFFF"/>
          <w:spacing w:val="5"/>
          <w:sz w:val="32"/>
          <w:szCs w:val="32"/>
        </w:rPr>
        <w:t xml:space="preserve">strategy </w:t>
      </w:r>
      <w:r>
        <w:rPr>
          <w:color w:val="FFFFFF"/>
          <w:spacing w:val="4"/>
          <w:sz w:val="32"/>
          <w:szCs w:val="32"/>
        </w:rPr>
        <w:t xml:space="preserve">for </w:t>
      </w:r>
      <w:r>
        <w:rPr>
          <w:color w:val="FFFFFF"/>
          <w:spacing w:val="6"/>
          <w:sz w:val="32"/>
          <w:szCs w:val="32"/>
        </w:rPr>
        <w:t xml:space="preserve">cost </w:t>
      </w:r>
      <w:r>
        <w:rPr>
          <w:color w:val="FFFFFF"/>
          <w:spacing w:val="5"/>
          <w:sz w:val="32"/>
          <w:szCs w:val="32"/>
        </w:rPr>
        <w:t xml:space="preserve">containment </w:t>
      </w:r>
      <w:r>
        <w:rPr>
          <w:color w:val="FFFFFF"/>
          <w:spacing w:val="4"/>
          <w:sz w:val="32"/>
          <w:szCs w:val="32"/>
        </w:rPr>
        <w:t xml:space="preserve">and </w:t>
      </w:r>
      <w:r>
        <w:rPr>
          <w:color w:val="FFFFFF"/>
          <w:sz w:val="32"/>
          <w:szCs w:val="32"/>
        </w:rPr>
        <w:t xml:space="preserve">a </w:t>
      </w:r>
      <w:r>
        <w:rPr>
          <w:color w:val="FFFFFF"/>
          <w:spacing w:val="4"/>
          <w:sz w:val="32"/>
          <w:szCs w:val="32"/>
        </w:rPr>
        <w:t xml:space="preserve">means </w:t>
      </w:r>
      <w:r>
        <w:rPr>
          <w:color w:val="FFFFFF"/>
          <w:spacing w:val="3"/>
          <w:sz w:val="32"/>
          <w:szCs w:val="32"/>
        </w:rPr>
        <w:t xml:space="preserve">of </w:t>
      </w:r>
      <w:r>
        <w:rPr>
          <w:color w:val="FFFFFF"/>
          <w:spacing w:val="5"/>
          <w:sz w:val="32"/>
          <w:szCs w:val="32"/>
        </w:rPr>
        <w:t>avoiding</w:t>
      </w:r>
      <w:r>
        <w:rPr>
          <w:color w:val="FFFFFF"/>
          <w:spacing w:val="61"/>
          <w:sz w:val="32"/>
          <w:szCs w:val="32"/>
        </w:rPr>
        <w:t xml:space="preserve"> </w:t>
      </w:r>
      <w:r>
        <w:rPr>
          <w:color w:val="FFFFFF"/>
          <w:spacing w:val="6"/>
          <w:sz w:val="32"/>
          <w:szCs w:val="32"/>
        </w:rPr>
        <w:t>more</w:t>
      </w:r>
    </w:p>
    <w:p w:rsidR="003003CF" w:rsidRDefault="00657D8D">
      <w:pPr>
        <w:pStyle w:val="BodyText"/>
        <w:kinsoku w:val="0"/>
        <w:overflowPunct w:val="0"/>
        <w:spacing w:line="365" w:lineRule="exact"/>
        <w:ind w:left="520"/>
        <w:rPr>
          <w:color w:val="FFFFFF"/>
          <w:sz w:val="32"/>
          <w:szCs w:val="32"/>
        </w:rPr>
      </w:pPr>
      <w:r>
        <w:rPr>
          <w:noProof/>
          <w:lang w:val="en-NZ" w:eastAsia="en-NZ"/>
        </w:rPr>
        <mc:AlternateContent>
          <mc:Choice Requires="wps">
            <w:drawing>
              <wp:anchor distT="0" distB="0" distL="114300" distR="114300" simplePos="0" relativeHeight="251648000" behindDoc="1" locked="0" layoutInCell="0" allowOverlap="1">
                <wp:simplePos x="0" y="0"/>
                <wp:positionH relativeFrom="page">
                  <wp:posOffset>647700</wp:posOffset>
                </wp:positionH>
                <wp:positionV relativeFrom="paragraph">
                  <wp:posOffset>10795</wp:posOffset>
                </wp:positionV>
                <wp:extent cx="629920" cy="1776730"/>
                <wp:effectExtent l="0" t="0" r="0" b="0"/>
                <wp:wrapNone/>
                <wp:docPr id="1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before="4"/>
                              <w:rPr>
                                <w:rFonts w:ascii="Arial Black" w:hAnsi="Arial Black" w:cs="Arial Black"/>
                                <w:color w:val="466A3E"/>
                                <w:sz w:val="198"/>
                                <w:szCs w:val="198"/>
                              </w:rPr>
                            </w:pPr>
                            <w:r>
                              <w:rPr>
                                <w:rFonts w:ascii="Arial Black" w:hAnsi="Arial Black" w:cs="Arial Black"/>
                                <w:color w:val="466A3E"/>
                                <w:sz w:val="198"/>
                                <w:szCs w:val="19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93" o:spid="_x0000_s1026" type="#_x0000_t202" style="position:absolute;left:0;text-align:left;margin-left:51pt;margin-top:.85pt;width:49.6pt;height:139.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" o:allowincell="f" filled="f" stroked="f">
                <v:path arrowok="t"/>
                <v:textbox inset="0,0,0,0">
                  <w:txbxContent>
                    <w:p w:rsidR="00000000" w:rsidRDefault="00ED6051">
                      <w:pPr>
                        <w:pStyle w:val="BodyText"/>
                        <w:kinsoku w:val="0"/>
                        <w:overflowPunct w:val="0"/>
                        <w:spacing w:before="4"/>
                        <w:rPr>
                          <w:rFonts w:ascii="Arial Black" w:hAnsi="Arial Black" w:cs="Arial Black"/>
                          <w:color w:val="466A3E"/>
                          <w:sz w:val="198"/>
                          <w:szCs w:val="198"/>
                        </w:rPr>
                      </w:pPr>
                      <w:r>
                        <w:rPr>
                          <w:rFonts w:ascii="Arial Black" w:hAnsi="Arial Black" w:cs="Arial Black"/>
                          <w:color w:val="466A3E"/>
                          <w:sz w:val="198"/>
                          <w:szCs w:val="198"/>
                        </w:rPr>
                        <w:t>“</w:t>
                      </w:r>
                    </w:p>
                  </w:txbxContent>
                </v:textbox>
                <w10:wrap anchorx="page"/>
              </v:shape>
            </w:pict>
          </mc:Fallback>
        </mc:AlternateContent>
      </w:r>
      <w:r w:rsidR="00ED6051">
        <w:rPr>
          <w:color w:val="FFFFFF"/>
          <w:sz w:val="32"/>
          <w:szCs w:val="32"/>
        </w:rPr>
        <w:t>fundamental (and expensive) reforms.</w:t>
      </w:r>
    </w:p>
    <w:p w:rsidR="003003CF" w:rsidRDefault="003003CF">
      <w:pPr>
        <w:pStyle w:val="BodyText"/>
        <w:kinsoku w:val="0"/>
        <w:overflowPunct w:val="0"/>
        <w:rPr>
          <w:sz w:val="36"/>
          <w:szCs w:val="36"/>
        </w:rPr>
      </w:pPr>
    </w:p>
    <w:p w:rsidR="003003CF" w:rsidRDefault="003003CF">
      <w:pPr>
        <w:pStyle w:val="BodyText"/>
        <w:kinsoku w:val="0"/>
        <w:overflowPunct w:val="0"/>
        <w:spacing w:before="5"/>
        <w:rPr>
          <w:sz w:val="30"/>
          <w:szCs w:val="30"/>
        </w:rPr>
      </w:pPr>
    </w:p>
    <w:p w:rsidR="003003CF" w:rsidRDefault="00ED6051">
      <w:pPr>
        <w:pStyle w:val="Heading5"/>
        <w:kinsoku w:val="0"/>
        <w:overflowPunct w:val="0"/>
        <w:spacing w:line="321" w:lineRule="auto"/>
        <w:ind w:right="3661"/>
        <w:jc w:val="both"/>
        <w:rPr>
          <w:color w:val="FFFFFF"/>
          <w:position w:val="9"/>
          <w:sz w:val="15"/>
          <w:szCs w:val="15"/>
        </w:rPr>
      </w:pPr>
      <w:r>
        <w:rPr>
          <w:color w:val="FFFFFF"/>
        </w:rPr>
        <w:t>The issues have been bubbling away for many years. If they boil over, we may over-correct to a much more expensive demand driven system such as Australia’s national disability insurance scheme or an expansion of the accident compensation scheme.</w:t>
      </w:r>
      <w:r>
        <w:rPr>
          <w:color w:val="FFFFFF"/>
          <w:position w:val="9"/>
          <w:sz w:val="15"/>
          <w:szCs w:val="15"/>
        </w:rPr>
        <w:t>1</w:t>
      </w: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spacing w:before="4"/>
        <w:rPr>
          <w:i/>
          <w:iCs/>
          <w:sz w:val="29"/>
          <w:szCs w:val="29"/>
        </w:rPr>
      </w:pPr>
    </w:p>
    <w:p w:rsidR="003003CF" w:rsidRDefault="00ED6051">
      <w:pPr>
        <w:pStyle w:val="ListParagraph"/>
        <w:numPr>
          <w:ilvl w:val="0"/>
          <w:numId w:val="3"/>
        </w:numPr>
        <w:tabs>
          <w:tab w:val="left" w:pos="748"/>
        </w:tabs>
        <w:kinsoku w:val="0"/>
        <w:overflowPunct w:val="0"/>
        <w:spacing w:before="95"/>
        <w:ind w:hanging="228"/>
        <w:rPr>
          <w:color w:val="FFFFFF"/>
          <w:sz w:val="16"/>
          <w:szCs w:val="16"/>
        </w:rPr>
      </w:pPr>
      <w:r>
        <w:rPr>
          <w:color w:val="FFFFFF"/>
          <w:sz w:val="16"/>
          <w:szCs w:val="16"/>
        </w:rPr>
        <w:t>Aide Memoire T2017/160 Enabling Good Lives Meeting with Minister p.1.</w:t>
      </w:r>
      <w:r>
        <w:rPr>
          <w:color w:val="FFFFFF"/>
          <w:spacing w:val="-9"/>
          <w:sz w:val="16"/>
          <w:szCs w:val="16"/>
        </w:rPr>
        <w:t xml:space="preserve"> </w:t>
      </w:r>
      <w:r>
        <w:rPr>
          <w:color w:val="FFFFFF"/>
          <w:sz w:val="16"/>
          <w:szCs w:val="16"/>
        </w:rPr>
        <w:t>2017</w:t>
      </w:r>
    </w:p>
    <w:p w:rsidR="003003CF" w:rsidRDefault="003003CF">
      <w:pPr>
        <w:pStyle w:val="BodyText"/>
        <w:kinsoku w:val="0"/>
        <w:overflowPunct w:val="0"/>
        <w:spacing w:before="4"/>
        <w:rPr>
          <w:sz w:val="11"/>
          <w:szCs w:val="11"/>
        </w:rPr>
      </w:pPr>
    </w:p>
    <w:p w:rsidR="003003CF" w:rsidRDefault="00ED6051">
      <w:pPr>
        <w:pStyle w:val="BodyText"/>
        <w:kinsoku w:val="0"/>
        <w:overflowPunct w:val="0"/>
        <w:spacing w:before="100"/>
        <w:ind w:left="524"/>
        <w:rPr>
          <w:rFonts w:ascii="Arial Black" w:hAnsi="Arial Black" w:cs="Arial Black"/>
          <w:color w:val="738B56"/>
          <w:sz w:val="14"/>
          <w:szCs w:val="14"/>
        </w:rPr>
      </w:pPr>
      <w:r>
        <w:rPr>
          <w:rFonts w:ascii="Arial Black" w:hAnsi="Arial Black" w:cs="Arial Black"/>
          <w:color w:val="738B56"/>
          <w:sz w:val="14"/>
          <w:szCs w:val="14"/>
        </w:rPr>
        <w:t>| 6</w:t>
      </w:r>
    </w:p>
    <w:p w:rsidR="003003CF" w:rsidRDefault="003003CF">
      <w:pPr>
        <w:pStyle w:val="BodyText"/>
        <w:kinsoku w:val="0"/>
        <w:overflowPunct w:val="0"/>
        <w:spacing w:before="100"/>
        <w:ind w:left="524"/>
        <w:rPr>
          <w:rFonts w:ascii="Arial Black" w:hAnsi="Arial Black" w:cs="Arial Black"/>
          <w:color w:val="738B56"/>
          <w:sz w:val="14"/>
          <w:szCs w:val="14"/>
        </w:rPr>
        <w:sectPr w:rsidR="003003CF">
          <w:pgSz w:w="11910" w:h="16840"/>
          <w:pgMar w:top="1360" w:right="740" w:bottom="280" w:left="500" w:header="720" w:footer="720" w:gutter="0"/>
          <w:cols w:space="720"/>
          <w:noEndnote/>
        </w:sectPr>
      </w:pPr>
    </w:p>
    <w:p w:rsidR="003003CF" w:rsidRDefault="00657D8D">
      <w:pPr>
        <w:pStyle w:val="BodyText"/>
        <w:kinsoku w:val="0"/>
        <w:overflowPunct w:val="0"/>
        <w:spacing w:before="115"/>
        <w:ind w:left="6097"/>
        <w:rPr>
          <w:color w:val="738B56"/>
          <w:sz w:val="14"/>
          <w:szCs w:val="14"/>
        </w:rPr>
      </w:pPr>
      <w:r>
        <w:rPr>
          <w:noProof/>
          <w:lang w:val="en-NZ" w:eastAsia="en-NZ"/>
        </w:rPr>
        <w:lastRenderedPageBreak/>
        <mc:AlternateContent>
          <mc:Choice Requires="wpg">
            <w:drawing>
              <wp:anchor distT="0" distB="0" distL="114300" distR="114300" simplePos="0" relativeHeight="251649024" behindDoc="0" locked="0" layoutInCell="0" allowOverlap="1">
                <wp:simplePos x="0" y="0"/>
                <wp:positionH relativeFrom="page">
                  <wp:posOffset>6346825</wp:posOffset>
                </wp:positionH>
                <wp:positionV relativeFrom="paragraph">
                  <wp:posOffset>4445</wp:posOffset>
                </wp:positionV>
                <wp:extent cx="568960" cy="203200"/>
                <wp:effectExtent l="0" t="0" r="0" b="0"/>
                <wp:wrapNone/>
                <wp:docPr id="10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3200"/>
                          <a:chOff x="9995" y="7"/>
                          <a:chExt cx="896" cy="320"/>
                        </a:xfrm>
                      </wpg:grpSpPr>
                      <wps:wsp>
                        <wps:cNvPr id="107" name="Freeform 95"/>
                        <wps:cNvSpPr>
                          <a:spLocks/>
                        </wps:cNvSpPr>
                        <wps:spPr bwMode="auto">
                          <a:xfrm>
                            <a:off x="9995" y="7"/>
                            <a:ext cx="896" cy="320"/>
                          </a:xfrm>
                          <a:custGeom>
                            <a:avLst/>
                            <a:gdLst>
                              <a:gd name="T0" fmla="*/ 125 w 896"/>
                              <a:gd name="T1" fmla="*/ 153 h 320"/>
                              <a:gd name="T2" fmla="*/ 124 w 896"/>
                              <a:gd name="T3" fmla="*/ 145 h 320"/>
                              <a:gd name="T4" fmla="*/ 122 w 896"/>
                              <a:gd name="T5" fmla="*/ 136 h 320"/>
                              <a:gd name="T6" fmla="*/ 121 w 896"/>
                              <a:gd name="T7" fmla="*/ 133 h 320"/>
                              <a:gd name="T8" fmla="*/ 121 w 896"/>
                              <a:gd name="T9" fmla="*/ 132 h 320"/>
                              <a:gd name="T10" fmla="*/ 119 w 896"/>
                              <a:gd name="T11" fmla="*/ 128 h 320"/>
                              <a:gd name="T12" fmla="*/ 112 w 896"/>
                              <a:gd name="T13" fmla="*/ 119 h 320"/>
                              <a:gd name="T14" fmla="*/ 107 w 896"/>
                              <a:gd name="T15" fmla="*/ 116 h 320"/>
                              <a:gd name="T16" fmla="*/ 94 w 896"/>
                              <a:gd name="T17" fmla="*/ 110 h 320"/>
                              <a:gd name="T18" fmla="*/ 87 w 896"/>
                              <a:gd name="T19" fmla="*/ 108 h 320"/>
                              <a:gd name="T20" fmla="*/ 79 w 896"/>
                              <a:gd name="T21" fmla="*/ 108 h 320"/>
                              <a:gd name="T22" fmla="*/ 66 w 896"/>
                              <a:gd name="T23" fmla="*/ 110 h 320"/>
                              <a:gd name="T24" fmla="*/ 54 w 896"/>
                              <a:gd name="T25" fmla="*/ 114 h 320"/>
                              <a:gd name="T26" fmla="*/ 43 w 896"/>
                              <a:gd name="T27" fmla="*/ 121 h 320"/>
                              <a:gd name="T28" fmla="*/ 33 w 896"/>
                              <a:gd name="T29" fmla="*/ 132 h 320"/>
                              <a:gd name="T30" fmla="*/ 33 w 896"/>
                              <a:gd name="T31" fmla="*/ 111 h 320"/>
                              <a:gd name="T32" fmla="*/ 0 w 896"/>
                              <a:gd name="T33" fmla="*/ 111 h 320"/>
                              <a:gd name="T34" fmla="*/ 0 w 896"/>
                              <a:gd name="T35" fmla="*/ 249 h 320"/>
                              <a:gd name="T36" fmla="*/ 36 w 896"/>
                              <a:gd name="T37" fmla="*/ 249 h 320"/>
                              <a:gd name="T38" fmla="*/ 36 w 896"/>
                              <a:gd name="T39" fmla="*/ 171 h 320"/>
                              <a:gd name="T40" fmla="*/ 37 w 896"/>
                              <a:gd name="T41" fmla="*/ 161 h 320"/>
                              <a:gd name="T42" fmla="*/ 41 w 896"/>
                              <a:gd name="T43" fmla="*/ 149 h 320"/>
                              <a:gd name="T44" fmla="*/ 44 w 896"/>
                              <a:gd name="T45" fmla="*/ 145 h 320"/>
                              <a:gd name="T46" fmla="*/ 54 w 896"/>
                              <a:gd name="T47" fmla="*/ 138 h 320"/>
                              <a:gd name="T48" fmla="*/ 60 w 896"/>
                              <a:gd name="T49" fmla="*/ 136 h 320"/>
                              <a:gd name="T50" fmla="*/ 71 w 896"/>
                              <a:gd name="T51" fmla="*/ 136 h 320"/>
                              <a:gd name="T52" fmla="*/ 75 w 896"/>
                              <a:gd name="T53" fmla="*/ 137 h 320"/>
                              <a:gd name="T54" fmla="*/ 82 w 896"/>
                              <a:gd name="T55" fmla="*/ 142 h 320"/>
                              <a:gd name="T56" fmla="*/ 85 w 896"/>
                              <a:gd name="T57" fmla="*/ 146 h 320"/>
                              <a:gd name="T58" fmla="*/ 88 w 896"/>
                              <a:gd name="T59" fmla="*/ 154 h 320"/>
                              <a:gd name="T60" fmla="*/ 88 w 896"/>
                              <a:gd name="T61" fmla="*/ 164 h 320"/>
                              <a:gd name="T62" fmla="*/ 88 w 896"/>
                              <a:gd name="T63" fmla="*/ 249 h 320"/>
                              <a:gd name="T64" fmla="*/ 125 w 896"/>
                              <a:gd name="T65" fmla="*/ 249 h 320"/>
                              <a:gd name="T66" fmla="*/ 125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125" y="153"/>
                                </a:moveTo>
                                <a:lnTo>
                                  <a:pt x="124" y="145"/>
                                </a:lnTo>
                                <a:lnTo>
                                  <a:pt x="122" y="136"/>
                                </a:lnTo>
                                <a:lnTo>
                                  <a:pt x="121" y="133"/>
                                </a:lnTo>
                                <a:lnTo>
                                  <a:pt x="121" y="132"/>
                                </a:lnTo>
                                <a:lnTo>
                                  <a:pt x="119" y="128"/>
                                </a:lnTo>
                                <a:lnTo>
                                  <a:pt x="112" y="119"/>
                                </a:lnTo>
                                <a:lnTo>
                                  <a:pt x="107" y="116"/>
                                </a:lnTo>
                                <a:lnTo>
                                  <a:pt x="94" y="110"/>
                                </a:lnTo>
                                <a:lnTo>
                                  <a:pt x="87" y="108"/>
                                </a:lnTo>
                                <a:lnTo>
                                  <a:pt x="79" y="108"/>
                                </a:lnTo>
                                <a:lnTo>
                                  <a:pt x="66" y="110"/>
                                </a:lnTo>
                                <a:lnTo>
                                  <a:pt x="54" y="114"/>
                                </a:lnTo>
                                <a:lnTo>
                                  <a:pt x="43" y="121"/>
                                </a:lnTo>
                                <a:lnTo>
                                  <a:pt x="33" y="132"/>
                                </a:lnTo>
                                <a:lnTo>
                                  <a:pt x="33" y="111"/>
                                </a:lnTo>
                                <a:lnTo>
                                  <a:pt x="0" y="111"/>
                                </a:lnTo>
                                <a:lnTo>
                                  <a:pt x="0" y="249"/>
                                </a:lnTo>
                                <a:lnTo>
                                  <a:pt x="36" y="249"/>
                                </a:lnTo>
                                <a:lnTo>
                                  <a:pt x="36" y="171"/>
                                </a:lnTo>
                                <a:lnTo>
                                  <a:pt x="37" y="161"/>
                                </a:lnTo>
                                <a:lnTo>
                                  <a:pt x="41" y="149"/>
                                </a:lnTo>
                                <a:lnTo>
                                  <a:pt x="44" y="145"/>
                                </a:lnTo>
                                <a:lnTo>
                                  <a:pt x="54" y="138"/>
                                </a:lnTo>
                                <a:lnTo>
                                  <a:pt x="60" y="136"/>
                                </a:lnTo>
                                <a:lnTo>
                                  <a:pt x="71" y="136"/>
                                </a:lnTo>
                                <a:lnTo>
                                  <a:pt x="75" y="137"/>
                                </a:lnTo>
                                <a:lnTo>
                                  <a:pt x="82" y="142"/>
                                </a:lnTo>
                                <a:lnTo>
                                  <a:pt x="85" y="146"/>
                                </a:lnTo>
                                <a:lnTo>
                                  <a:pt x="88" y="154"/>
                                </a:lnTo>
                                <a:lnTo>
                                  <a:pt x="88" y="164"/>
                                </a:lnTo>
                                <a:lnTo>
                                  <a:pt x="88" y="249"/>
                                </a:lnTo>
                                <a:lnTo>
                                  <a:pt x="125" y="249"/>
                                </a:lnTo>
                                <a:lnTo>
                                  <a:pt x="125"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6"/>
                        <wps:cNvSpPr>
                          <a:spLocks/>
                        </wps:cNvSpPr>
                        <wps:spPr bwMode="auto">
                          <a:xfrm>
                            <a:off x="9995" y="7"/>
                            <a:ext cx="896" cy="320"/>
                          </a:xfrm>
                          <a:custGeom>
                            <a:avLst/>
                            <a:gdLst>
                              <a:gd name="T0" fmla="*/ 262 w 896"/>
                              <a:gd name="T1" fmla="*/ 217 h 320"/>
                              <a:gd name="T2" fmla="*/ 203 w 896"/>
                              <a:gd name="T3" fmla="*/ 217 h 320"/>
                              <a:gd name="T4" fmla="*/ 187 w 896"/>
                              <a:gd name="T5" fmla="*/ 218 h 320"/>
                              <a:gd name="T6" fmla="*/ 205 w 896"/>
                              <a:gd name="T7" fmla="*/ 198 h 320"/>
                              <a:gd name="T8" fmla="*/ 255 w 896"/>
                              <a:gd name="T9" fmla="*/ 141 h 320"/>
                              <a:gd name="T10" fmla="*/ 258 w 896"/>
                              <a:gd name="T11" fmla="*/ 137 h 320"/>
                              <a:gd name="T12" fmla="*/ 258 w 896"/>
                              <a:gd name="T13" fmla="*/ 111 h 320"/>
                              <a:gd name="T14" fmla="*/ 144 w 896"/>
                              <a:gd name="T15" fmla="*/ 111 h 320"/>
                              <a:gd name="T16" fmla="*/ 144 w 896"/>
                              <a:gd name="T17" fmla="*/ 142 h 320"/>
                              <a:gd name="T18" fmla="*/ 200 w 896"/>
                              <a:gd name="T19" fmla="*/ 141 h 320"/>
                              <a:gd name="T20" fmla="*/ 205 w 896"/>
                              <a:gd name="T21" fmla="*/ 141 h 320"/>
                              <a:gd name="T22" fmla="*/ 209 w 896"/>
                              <a:gd name="T23" fmla="*/ 141 h 320"/>
                              <a:gd name="T24" fmla="*/ 205 w 896"/>
                              <a:gd name="T25" fmla="*/ 145 h 320"/>
                              <a:gd name="T26" fmla="*/ 199 w 896"/>
                              <a:gd name="T27" fmla="*/ 152 h 320"/>
                              <a:gd name="T28" fmla="*/ 139 w 896"/>
                              <a:gd name="T29" fmla="*/ 221 h 320"/>
                              <a:gd name="T30" fmla="*/ 139 w 896"/>
                              <a:gd name="T31" fmla="*/ 249 h 320"/>
                              <a:gd name="T32" fmla="*/ 262 w 896"/>
                              <a:gd name="T33" fmla="*/ 249 h 320"/>
                              <a:gd name="T34" fmla="*/ 262 w 896"/>
                              <a:gd name="T35" fmla="*/ 218 h 320"/>
                              <a:gd name="T36" fmla="*/ 262 w 896"/>
                              <a:gd name="T37" fmla="*/ 21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6" h="320">
                                <a:moveTo>
                                  <a:pt x="262" y="217"/>
                                </a:moveTo>
                                <a:lnTo>
                                  <a:pt x="203" y="217"/>
                                </a:lnTo>
                                <a:lnTo>
                                  <a:pt x="187" y="218"/>
                                </a:lnTo>
                                <a:lnTo>
                                  <a:pt x="205" y="198"/>
                                </a:lnTo>
                                <a:lnTo>
                                  <a:pt x="255" y="141"/>
                                </a:lnTo>
                                <a:lnTo>
                                  <a:pt x="258" y="137"/>
                                </a:lnTo>
                                <a:lnTo>
                                  <a:pt x="258" y="111"/>
                                </a:lnTo>
                                <a:lnTo>
                                  <a:pt x="144" y="111"/>
                                </a:lnTo>
                                <a:lnTo>
                                  <a:pt x="144" y="142"/>
                                </a:lnTo>
                                <a:lnTo>
                                  <a:pt x="200" y="141"/>
                                </a:lnTo>
                                <a:lnTo>
                                  <a:pt x="205" y="141"/>
                                </a:lnTo>
                                <a:lnTo>
                                  <a:pt x="209" y="141"/>
                                </a:lnTo>
                                <a:lnTo>
                                  <a:pt x="205" y="145"/>
                                </a:lnTo>
                                <a:lnTo>
                                  <a:pt x="199" y="152"/>
                                </a:lnTo>
                                <a:lnTo>
                                  <a:pt x="139" y="221"/>
                                </a:lnTo>
                                <a:lnTo>
                                  <a:pt x="139" y="249"/>
                                </a:lnTo>
                                <a:lnTo>
                                  <a:pt x="262" y="249"/>
                                </a:lnTo>
                                <a:lnTo>
                                  <a:pt x="262" y="218"/>
                                </a:lnTo>
                                <a:lnTo>
                                  <a:pt x="262" y="217"/>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7"/>
                        <wps:cNvSpPr>
                          <a:spLocks/>
                        </wps:cNvSpPr>
                        <wps:spPr bwMode="auto">
                          <a:xfrm>
                            <a:off x="9995" y="7"/>
                            <a:ext cx="896" cy="320"/>
                          </a:xfrm>
                          <a:custGeom>
                            <a:avLst/>
                            <a:gdLst>
                              <a:gd name="T0" fmla="*/ 404 w 896"/>
                              <a:gd name="T1" fmla="*/ 59 h 320"/>
                              <a:gd name="T2" fmla="*/ 368 w 896"/>
                              <a:gd name="T3" fmla="*/ 59 h 320"/>
                              <a:gd name="T4" fmla="*/ 368 w 896"/>
                              <a:gd name="T5" fmla="*/ 165 h 320"/>
                              <a:gd name="T6" fmla="*/ 368 w 896"/>
                              <a:gd name="T7" fmla="*/ 195 h 320"/>
                              <a:gd name="T8" fmla="*/ 365 w 896"/>
                              <a:gd name="T9" fmla="*/ 205 h 320"/>
                              <a:gd name="T10" fmla="*/ 353 w 896"/>
                              <a:gd name="T11" fmla="*/ 220 h 320"/>
                              <a:gd name="T12" fmla="*/ 346 w 896"/>
                              <a:gd name="T13" fmla="*/ 223 h 320"/>
                              <a:gd name="T14" fmla="*/ 327 w 896"/>
                              <a:gd name="T15" fmla="*/ 223 h 320"/>
                              <a:gd name="T16" fmla="*/ 319 w 896"/>
                              <a:gd name="T17" fmla="*/ 218 h 320"/>
                              <a:gd name="T18" fmla="*/ 309 w 896"/>
                              <a:gd name="T19" fmla="*/ 202 h 320"/>
                              <a:gd name="T20" fmla="*/ 307 w 896"/>
                              <a:gd name="T21" fmla="*/ 192 h 320"/>
                              <a:gd name="T22" fmla="*/ 307 w 896"/>
                              <a:gd name="T23" fmla="*/ 163 h 320"/>
                              <a:gd name="T24" fmla="*/ 310 w 896"/>
                              <a:gd name="T25" fmla="*/ 153 h 320"/>
                              <a:gd name="T26" fmla="*/ 322 w 896"/>
                              <a:gd name="T27" fmla="*/ 140 h 320"/>
                              <a:gd name="T28" fmla="*/ 329 w 896"/>
                              <a:gd name="T29" fmla="*/ 136 h 320"/>
                              <a:gd name="T30" fmla="*/ 347 w 896"/>
                              <a:gd name="T31" fmla="*/ 136 h 320"/>
                              <a:gd name="T32" fmla="*/ 354 w 896"/>
                              <a:gd name="T33" fmla="*/ 140 h 320"/>
                              <a:gd name="T34" fmla="*/ 365 w 896"/>
                              <a:gd name="T35" fmla="*/ 153 h 320"/>
                              <a:gd name="T36" fmla="*/ 368 w 896"/>
                              <a:gd name="T37" fmla="*/ 165 h 320"/>
                              <a:gd name="T38" fmla="*/ 368 w 896"/>
                              <a:gd name="T39" fmla="*/ 59 h 320"/>
                              <a:gd name="T40" fmla="*/ 368 w 896"/>
                              <a:gd name="T41" fmla="*/ 59 h 320"/>
                              <a:gd name="T42" fmla="*/ 368 w 896"/>
                              <a:gd name="T43" fmla="*/ 127 h 320"/>
                              <a:gd name="T44" fmla="*/ 359 w 896"/>
                              <a:gd name="T45" fmla="*/ 119 h 320"/>
                              <a:gd name="T46" fmla="*/ 350 w 896"/>
                              <a:gd name="T47" fmla="*/ 113 h 320"/>
                              <a:gd name="T48" fmla="*/ 339 w 896"/>
                              <a:gd name="T49" fmla="*/ 109 h 320"/>
                              <a:gd name="T50" fmla="*/ 328 w 896"/>
                              <a:gd name="T51" fmla="*/ 108 h 320"/>
                              <a:gd name="T52" fmla="*/ 316 w 896"/>
                              <a:gd name="T53" fmla="*/ 109 h 320"/>
                              <a:gd name="T54" fmla="*/ 305 w 896"/>
                              <a:gd name="T55" fmla="*/ 113 h 320"/>
                              <a:gd name="T56" fmla="*/ 295 w 896"/>
                              <a:gd name="T57" fmla="*/ 119 h 320"/>
                              <a:gd name="T58" fmla="*/ 287 w 896"/>
                              <a:gd name="T59" fmla="*/ 126 h 320"/>
                              <a:gd name="T60" fmla="*/ 279 w 896"/>
                              <a:gd name="T61" fmla="*/ 137 h 320"/>
                              <a:gd name="T62" fmla="*/ 274 w 896"/>
                              <a:gd name="T63" fmla="*/ 149 h 320"/>
                              <a:gd name="T64" fmla="*/ 271 w 896"/>
                              <a:gd name="T65" fmla="*/ 163 h 320"/>
                              <a:gd name="T66" fmla="*/ 270 w 896"/>
                              <a:gd name="T67" fmla="*/ 180 h 320"/>
                              <a:gd name="T68" fmla="*/ 271 w 896"/>
                              <a:gd name="T69" fmla="*/ 196 h 320"/>
                              <a:gd name="T70" fmla="*/ 274 w 896"/>
                              <a:gd name="T71" fmla="*/ 210 h 320"/>
                              <a:gd name="T72" fmla="*/ 280 w 896"/>
                              <a:gd name="T73" fmla="*/ 222 h 320"/>
                              <a:gd name="T74" fmla="*/ 287 w 896"/>
                              <a:gd name="T75" fmla="*/ 233 h 320"/>
                              <a:gd name="T76" fmla="*/ 296 w 896"/>
                              <a:gd name="T77" fmla="*/ 241 h 320"/>
                              <a:gd name="T78" fmla="*/ 306 w 896"/>
                              <a:gd name="T79" fmla="*/ 247 h 320"/>
                              <a:gd name="T80" fmla="*/ 316 w 896"/>
                              <a:gd name="T81" fmla="*/ 251 h 320"/>
                              <a:gd name="T82" fmla="*/ 328 w 896"/>
                              <a:gd name="T83" fmla="*/ 252 h 320"/>
                              <a:gd name="T84" fmla="*/ 335 w 896"/>
                              <a:gd name="T85" fmla="*/ 252 h 320"/>
                              <a:gd name="T86" fmla="*/ 343 w 896"/>
                              <a:gd name="T87" fmla="*/ 250 h 320"/>
                              <a:gd name="T88" fmla="*/ 358 w 896"/>
                              <a:gd name="T89" fmla="*/ 242 h 320"/>
                              <a:gd name="T90" fmla="*/ 365 w 896"/>
                              <a:gd name="T91" fmla="*/ 237 h 320"/>
                              <a:gd name="T92" fmla="*/ 371 w 896"/>
                              <a:gd name="T93" fmla="*/ 229 h 320"/>
                              <a:gd name="T94" fmla="*/ 371 w 896"/>
                              <a:gd name="T95" fmla="*/ 249 h 320"/>
                              <a:gd name="T96" fmla="*/ 404 w 896"/>
                              <a:gd name="T97" fmla="*/ 249 h 320"/>
                              <a:gd name="T98" fmla="*/ 404 w 896"/>
                              <a:gd name="T99" fmla="*/ 229 h 320"/>
                              <a:gd name="T100" fmla="*/ 404 w 896"/>
                              <a:gd name="T101" fmla="*/ 223 h 320"/>
                              <a:gd name="T102" fmla="*/ 404 w 896"/>
                              <a:gd name="T103" fmla="*/ 136 h 320"/>
                              <a:gd name="T104" fmla="*/ 404 w 896"/>
                              <a:gd name="T105" fmla="*/ 127 h 320"/>
                              <a:gd name="T106" fmla="*/ 404 w 896"/>
                              <a:gd name="T107" fmla="*/ 5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6" h="320">
                                <a:moveTo>
                                  <a:pt x="404" y="59"/>
                                </a:moveTo>
                                <a:lnTo>
                                  <a:pt x="368" y="59"/>
                                </a:lnTo>
                                <a:lnTo>
                                  <a:pt x="368" y="165"/>
                                </a:lnTo>
                                <a:lnTo>
                                  <a:pt x="368" y="195"/>
                                </a:lnTo>
                                <a:lnTo>
                                  <a:pt x="365" y="205"/>
                                </a:lnTo>
                                <a:lnTo>
                                  <a:pt x="353" y="220"/>
                                </a:lnTo>
                                <a:lnTo>
                                  <a:pt x="346" y="223"/>
                                </a:lnTo>
                                <a:lnTo>
                                  <a:pt x="327" y="223"/>
                                </a:lnTo>
                                <a:lnTo>
                                  <a:pt x="319" y="218"/>
                                </a:lnTo>
                                <a:lnTo>
                                  <a:pt x="309" y="202"/>
                                </a:lnTo>
                                <a:lnTo>
                                  <a:pt x="307" y="192"/>
                                </a:lnTo>
                                <a:lnTo>
                                  <a:pt x="307" y="163"/>
                                </a:lnTo>
                                <a:lnTo>
                                  <a:pt x="310" y="153"/>
                                </a:lnTo>
                                <a:lnTo>
                                  <a:pt x="322" y="140"/>
                                </a:lnTo>
                                <a:lnTo>
                                  <a:pt x="329" y="136"/>
                                </a:lnTo>
                                <a:lnTo>
                                  <a:pt x="347" y="136"/>
                                </a:lnTo>
                                <a:lnTo>
                                  <a:pt x="354" y="140"/>
                                </a:lnTo>
                                <a:lnTo>
                                  <a:pt x="365" y="153"/>
                                </a:lnTo>
                                <a:lnTo>
                                  <a:pt x="368" y="165"/>
                                </a:lnTo>
                                <a:lnTo>
                                  <a:pt x="368" y="59"/>
                                </a:lnTo>
                                <a:lnTo>
                                  <a:pt x="368" y="59"/>
                                </a:lnTo>
                                <a:lnTo>
                                  <a:pt x="368" y="127"/>
                                </a:lnTo>
                                <a:lnTo>
                                  <a:pt x="359" y="119"/>
                                </a:lnTo>
                                <a:lnTo>
                                  <a:pt x="350" y="113"/>
                                </a:lnTo>
                                <a:lnTo>
                                  <a:pt x="339" y="109"/>
                                </a:lnTo>
                                <a:lnTo>
                                  <a:pt x="328" y="108"/>
                                </a:lnTo>
                                <a:lnTo>
                                  <a:pt x="316" y="109"/>
                                </a:lnTo>
                                <a:lnTo>
                                  <a:pt x="305" y="113"/>
                                </a:lnTo>
                                <a:lnTo>
                                  <a:pt x="295" y="119"/>
                                </a:lnTo>
                                <a:lnTo>
                                  <a:pt x="287" y="126"/>
                                </a:lnTo>
                                <a:lnTo>
                                  <a:pt x="279" y="137"/>
                                </a:lnTo>
                                <a:lnTo>
                                  <a:pt x="274" y="149"/>
                                </a:lnTo>
                                <a:lnTo>
                                  <a:pt x="271" y="163"/>
                                </a:lnTo>
                                <a:lnTo>
                                  <a:pt x="270" y="180"/>
                                </a:lnTo>
                                <a:lnTo>
                                  <a:pt x="271" y="196"/>
                                </a:lnTo>
                                <a:lnTo>
                                  <a:pt x="274" y="210"/>
                                </a:lnTo>
                                <a:lnTo>
                                  <a:pt x="280" y="222"/>
                                </a:lnTo>
                                <a:lnTo>
                                  <a:pt x="287" y="233"/>
                                </a:lnTo>
                                <a:lnTo>
                                  <a:pt x="296" y="241"/>
                                </a:lnTo>
                                <a:lnTo>
                                  <a:pt x="306" y="247"/>
                                </a:lnTo>
                                <a:lnTo>
                                  <a:pt x="316" y="251"/>
                                </a:lnTo>
                                <a:lnTo>
                                  <a:pt x="328" y="252"/>
                                </a:lnTo>
                                <a:lnTo>
                                  <a:pt x="335" y="252"/>
                                </a:lnTo>
                                <a:lnTo>
                                  <a:pt x="343" y="250"/>
                                </a:lnTo>
                                <a:lnTo>
                                  <a:pt x="358" y="242"/>
                                </a:lnTo>
                                <a:lnTo>
                                  <a:pt x="365" y="237"/>
                                </a:lnTo>
                                <a:lnTo>
                                  <a:pt x="371" y="229"/>
                                </a:lnTo>
                                <a:lnTo>
                                  <a:pt x="371" y="249"/>
                                </a:lnTo>
                                <a:lnTo>
                                  <a:pt x="404" y="249"/>
                                </a:lnTo>
                                <a:lnTo>
                                  <a:pt x="404" y="229"/>
                                </a:lnTo>
                                <a:lnTo>
                                  <a:pt x="404" y="223"/>
                                </a:lnTo>
                                <a:lnTo>
                                  <a:pt x="404" y="136"/>
                                </a:lnTo>
                                <a:lnTo>
                                  <a:pt x="404" y="127"/>
                                </a:lnTo>
                                <a:lnTo>
                                  <a:pt x="404" y="59"/>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8"/>
                        <wps:cNvSpPr>
                          <a:spLocks/>
                        </wps:cNvSpPr>
                        <wps:spPr bwMode="auto">
                          <a:xfrm>
                            <a:off x="9995" y="7"/>
                            <a:ext cx="896" cy="320"/>
                          </a:xfrm>
                          <a:custGeom>
                            <a:avLst/>
                            <a:gdLst>
                              <a:gd name="T0" fmla="*/ 544 w 896"/>
                              <a:gd name="T1" fmla="*/ 185 h 320"/>
                              <a:gd name="T2" fmla="*/ 530 w 896"/>
                              <a:gd name="T3" fmla="*/ 174 h 320"/>
                              <a:gd name="T4" fmla="*/ 509 w 896"/>
                              <a:gd name="T5" fmla="*/ 166 h 320"/>
                              <a:gd name="T6" fmla="*/ 477 w 896"/>
                              <a:gd name="T7" fmla="*/ 158 h 320"/>
                              <a:gd name="T8" fmla="*/ 460 w 896"/>
                              <a:gd name="T9" fmla="*/ 151 h 320"/>
                              <a:gd name="T10" fmla="*/ 458 w 896"/>
                              <a:gd name="T11" fmla="*/ 143 h 320"/>
                              <a:gd name="T12" fmla="*/ 462 w 896"/>
                              <a:gd name="T13" fmla="*/ 138 h 320"/>
                              <a:gd name="T14" fmla="*/ 473 w 896"/>
                              <a:gd name="T15" fmla="*/ 134 h 320"/>
                              <a:gd name="T16" fmla="*/ 496 w 896"/>
                              <a:gd name="T17" fmla="*/ 136 h 320"/>
                              <a:gd name="T18" fmla="*/ 507 w 896"/>
                              <a:gd name="T19" fmla="*/ 146 h 320"/>
                              <a:gd name="T20" fmla="*/ 543 w 896"/>
                              <a:gd name="T21" fmla="*/ 145 h 320"/>
                              <a:gd name="T22" fmla="*/ 540 w 896"/>
                              <a:gd name="T23" fmla="*/ 133 h 320"/>
                              <a:gd name="T24" fmla="*/ 524 w 896"/>
                              <a:gd name="T25" fmla="*/ 117 h 320"/>
                              <a:gd name="T26" fmla="*/ 507 w 896"/>
                              <a:gd name="T27" fmla="*/ 111 h 320"/>
                              <a:gd name="T28" fmla="*/ 482 w 896"/>
                              <a:gd name="T29" fmla="*/ 108 h 320"/>
                              <a:gd name="T30" fmla="*/ 457 w 896"/>
                              <a:gd name="T31" fmla="*/ 111 h 320"/>
                              <a:gd name="T32" fmla="*/ 439 w 896"/>
                              <a:gd name="T33" fmla="*/ 120 h 320"/>
                              <a:gd name="T34" fmla="*/ 425 w 896"/>
                              <a:gd name="T35" fmla="*/ 138 h 320"/>
                              <a:gd name="T36" fmla="*/ 430 w 896"/>
                              <a:gd name="T37" fmla="*/ 174 h 320"/>
                              <a:gd name="T38" fmla="*/ 449 w 896"/>
                              <a:gd name="T39" fmla="*/ 186 h 320"/>
                              <a:gd name="T40" fmla="*/ 477 w 896"/>
                              <a:gd name="T41" fmla="*/ 194 h 320"/>
                              <a:gd name="T42" fmla="*/ 507 w 896"/>
                              <a:gd name="T43" fmla="*/ 202 h 320"/>
                              <a:gd name="T44" fmla="*/ 511 w 896"/>
                              <a:gd name="T45" fmla="*/ 206 h 320"/>
                              <a:gd name="T46" fmla="*/ 511 w 896"/>
                              <a:gd name="T47" fmla="*/ 215 h 320"/>
                              <a:gd name="T48" fmla="*/ 507 w 896"/>
                              <a:gd name="T49" fmla="*/ 221 h 320"/>
                              <a:gd name="T50" fmla="*/ 495 w 896"/>
                              <a:gd name="T51" fmla="*/ 226 h 320"/>
                              <a:gd name="T52" fmla="*/ 470 w 896"/>
                              <a:gd name="T53" fmla="*/ 224 h 320"/>
                              <a:gd name="T54" fmla="*/ 458 w 896"/>
                              <a:gd name="T55" fmla="*/ 211 h 320"/>
                              <a:gd name="T56" fmla="*/ 419 w 896"/>
                              <a:gd name="T57" fmla="*/ 210 h 320"/>
                              <a:gd name="T58" fmla="*/ 430 w 896"/>
                              <a:gd name="T59" fmla="*/ 233 h 320"/>
                              <a:gd name="T60" fmla="*/ 450 w 896"/>
                              <a:gd name="T61" fmla="*/ 246 h 320"/>
                              <a:gd name="T62" fmla="*/ 472 w 896"/>
                              <a:gd name="T63" fmla="*/ 251 h 320"/>
                              <a:gd name="T64" fmla="*/ 500 w 896"/>
                              <a:gd name="T65" fmla="*/ 251 h 320"/>
                              <a:gd name="T66" fmla="*/ 523 w 896"/>
                              <a:gd name="T67" fmla="*/ 244 h 320"/>
                              <a:gd name="T68" fmla="*/ 543 w 896"/>
                              <a:gd name="T69" fmla="*/ 229 h 320"/>
                              <a:gd name="T70" fmla="*/ 548 w 896"/>
                              <a:gd name="T71" fmla="*/ 2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6" h="320">
                                <a:moveTo>
                                  <a:pt x="548" y="194"/>
                                </a:moveTo>
                                <a:lnTo>
                                  <a:pt x="544" y="185"/>
                                </a:lnTo>
                                <a:lnTo>
                                  <a:pt x="536" y="179"/>
                                </a:lnTo>
                                <a:lnTo>
                                  <a:pt x="530" y="174"/>
                                </a:lnTo>
                                <a:lnTo>
                                  <a:pt x="521" y="170"/>
                                </a:lnTo>
                                <a:lnTo>
                                  <a:pt x="509" y="166"/>
                                </a:lnTo>
                                <a:lnTo>
                                  <a:pt x="496" y="163"/>
                                </a:lnTo>
                                <a:lnTo>
                                  <a:pt x="477" y="158"/>
                                </a:lnTo>
                                <a:lnTo>
                                  <a:pt x="465" y="155"/>
                                </a:lnTo>
                                <a:lnTo>
                                  <a:pt x="460" y="151"/>
                                </a:lnTo>
                                <a:lnTo>
                                  <a:pt x="458" y="148"/>
                                </a:lnTo>
                                <a:lnTo>
                                  <a:pt x="458" y="143"/>
                                </a:lnTo>
                                <a:lnTo>
                                  <a:pt x="460" y="140"/>
                                </a:lnTo>
                                <a:lnTo>
                                  <a:pt x="462" y="138"/>
                                </a:lnTo>
                                <a:lnTo>
                                  <a:pt x="467" y="136"/>
                                </a:lnTo>
                                <a:lnTo>
                                  <a:pt x="473" y="134"/>
                                </a:lnTo>
                                <a:lnTo>
                                  <a:pt x="491" y="134"/>
                                </a:lnTo>
                                <a:lnTo>
                                  <a:pt x="496" y="136"/>
                                </a:lnTo>
                                <a:lnTo>
                                  <a:pt x="505" y="142"/>
                                </a:lnTo>
                                <a:lnTo>
                                  <a:pt x="507" y="146"/>
                                </a:lnTo>
                                <a:lnTo>
                                  <a:pt x="509" y="151"/>
                                </a:lnTo>
                                <a:lnTo>
                                  <a:pt x="543" y="145"/>
                                </a:lnTo>
                                <a:lnTo>
                                  <a:pt x="540" y="134"/>
                                </a:lnTo>
                                <a:lnTo>
                                  <a:pt x="540" y="133"/>
                                </a:lnTo>
                                <a:lnTo>
                                  <a:pt x="533" y="124"/>
                                </a:lnTo>
                                <a:lnTo>
                                  <a:pt x="524" y="117"/>
                                </a:lnTo>
                                <a:lnTo>
                                  <a:pt x="517" y="113"/>
                                </a:lnTo>
                                <a:lnTo>
                                  <a:pt x="507" y="111"/>
                                </a:lnTo>
                                <a:lnTo>
                                  <a:pt x="496" y="109"/>
                                </a:lnTo>
                                <a:lnTo>
                                  <a:pt x="482" y="108"/>
                                </a:lnTo>
                                <a:lnTo>
                                  <a:pt x="469" y="109"/>
                                </a:lnTo>
                                <a:lnTo>
                                  <a:pt x="457" y="111"/>
                                </a:lnTo>
                                <a:lnTo>
                                  <a:pt x="447" y="115"/>
                                </a:lnTo>
                                <a:lnTo>
                                  <a:pt x="439" y="120"/>
                                </a:lnTo>
                                <a:lnTo>
                                  <a:pt x="429" y="129"/>
                                </a:lnTo>
                                <a:lnTo>
                                  <a:pt x="425" y="138"/>
                                </a:lnTo>
                                <a:lnTo>
                                  <a:pt x="425" y="164"/>
                                </a:lnTo>
                                <a:lnTo>
                                  <a:pt x="430" y="174"/>
                                </a:lnTo>
                                <a:lnTo>
                                  <a:pt x="441" y="181"/>
                                </a:lnTo>
                                <a:lnTo>
                                  <a:pt x="449" y="186"/>
                                </a:lnTo>
                                <a:lnTo>
                                  <a:pt x="461" y="190"/>
                                </a:lnTo>
                                <a:lnTo>
                                  <a:pt x="477" y="194"/>
                                </a:lnTo>
                                <a:lnTo>
                                  <a:pt x="503" y="201"/>
                                </a:lnTo>
                                <a:lnTo>
                                  <a:pt x="507" y="202"/>
                                </a:lnTo>
                                <a:lnTo>
                                  <a:pt x="509" y="204"/>
                                </a:lnTo>
                                <a:lnTo>
                                  <a:pt x="511" y="206"/>
                                </a:lnTo>
                                <a:lnTo>
                                  <a:pt x="511" y="208"/>
                                </a:lnTo>
                                <a:lnTo>
                                  <a:pt x="511" y="215"/>
                                </a:lnTo>
                                <a:lnTo>
                                  <a:pt x="510" y="218"/>
                                </a:lnTo>
                                <a:lnTo>
                                  <a:pt x="507" y="221"/>
                                </a:lnTo>
                                <a:lnTo>
                                  <a:pt x="502" y="224"/>
                                </a:lnTo>
                                <a:lnTo>
                                  <a:pt x="495" y="226"/>
                                </a:lnTo>
                                <a:lnTo>
                                  <a:pt x="477" y="226"/>
                                </a:lnTo>
                                <a:lnTo>
                                  <a:pt x="470" y="224"/>
                                </a:lnTo>
                                <a:lnTo>
                                  <a:pt x="461" y="217"/>
                                </a:lnTo>
                                <a:lnTo>
                                  <a:pt x="458" y="211"/>
                                </a:lnTo>
                                <a:lnTo>
                                  <a:pt x="456" y="204"/>
                                </a:lnTo>
                                <a:lnTo>
                                  <a:pt x="419" y="210"/>
                                </a:lnTo>
                                <a:lnTo>
                                  <a:pt x="423" y="223"/>
                                </a:lnTo>
                                <a:lnTo>
                                  <a:pt x="430" y="233"/>
                                </a:lnTo>
                                <a:lnTo>
                                  <a:pt x="441" y="241"/>
                                </a:lnTo>
                                <a:lnTo>
                                  <a:pt x="450" y="246"/>
                                </a:lnTo>
                                <a:lnTo>
                                  <a:pt x="460" y="249"/>
                                </a:lnTo>
                                <a:lnTo>
                                  <a:pt x="472" y="251"/>
                                </a:lnTo>
                                <a:lnTo>
                                  <a:pt x="485" y="252"/>
                                </a:lnTo>
                                <a:lnTo>
                                  <a:pt x="500" y="251"/>
                                </a:lnTo>
                                <a:lnTo>
                                  <a:pt x="513" y="249"/>
                                </a:lnTo>
                                <a:lnTo>
                                  <a:pt x="523" y="244"/>
                                </a:lnTo>
                                <a:lnTo>
                                  <a:pt x="532" y="238"/>
                                </a:lnTo>
                                <a:lnTo>
                                  <a:pt x="543" y="229"/>
                                </a:lnTo>
                                <a:lnTo>
                                  <a:pt x="544" y="226"/>
                                </a:lnTo>
                                <a:lnTo>
                                  <a:pt x="548" y="218"/>
                                </a:lnTo>
                                <a:lnTo>
                                  <a:pt x="548" y="194"/>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9"/>
                        <wps:cNvSpPr>
                          <a:spLocks/>
                        </wps:cNvSpPr>
                        <wps:spPr bwMode="auto">
                          <a:xfrm>
                            <a:off x="9995" y="7"/>
                            <a:ext cx="896" cy="320"/>
                          </a:xfrm>
                          <a:custGeom>
                            <a:avLst/>
                            <a:gdLst>
                              <a:gd name="T0" fmla="*/ 697 w 896"/>
                              <a:gd name="T1" fmla="*/ 153 h 320"/>
                              <a:gd name="T2" fmla="*/ 696 w 896"/>
                              <a:gd name="T3" fmla="*/ 145 h 320"/>
                              <a:gd name="T4" fmla="*/ 694 w 896"/>
                              <a:gd name="T5" fmla="*/ 136 h 320"/>
                              <a:gd name="T6" fmla="*/ 693 w 896"/>
                              <a:gd name="T7" fmla="*/ 133 h 320"/>
                              <a:gd name="T8" fmla="*/ 692 w 896"/>
                              <a:gd name="T9" fmla="*/ 132 h 320"/>
                              <a:gd name="T10" fmla="*/ 691 w 896"/>
                              <a:gd name="T11" fmla="*/ 128 h 320"/>
                              <a:gd name="T12" fmla="*/ 684 w 896"/>
                              <a:gd name="T13" fmla="*/ 119 h 320"/>
                              <a:gd name="T14" fmla="*/ 679 w 896"/>
                              <a:gd name="T15" fmla="*/ 116 h 320"/>
                              <a:gd name="T16" fmla="*/ 666 w 896"/>
                              <a:gd name="T17" fmla="*/ 110 h 320"/>
                              <a:gd name="T18" fmla="*/ 658 w 896"/>
                              <a:gd name="T19" fmla="*/ 108 h 320"/>
                              <a:gd name="T20" fmla="*/ 650 w 896"/>
                              <a:gd name="T21" fmla="*/ 108 h 320"/>
                              <a:gd name="T22" fmla="*/ 637 w 896"/>
                              <a:gd name="T23" fmla="*/ 110 h 320"/>
                              <a:gd name="T24" fmla="*/ 625 w 896"/>
                              <a:gd name="T25" fmla="*/ 114 h 320"/>
                              <a:gd name="T26" fmla="*/ 615 w 896"/>
                              <a:gd name="T27" fmla="*/ 121 h 320"/>
                              <a:gd name="T28" fmla="*/ 605 w 896"/>
                              <a:gd name="T29" fmla="*/ 132 h 320"/>
                              <a:gd name="T30" fmla="*/ 605 w 896"/>
                              <a:gd name="T31" fmla="*/ 111 h 320"/>
                              <a:gd name="T32" fmla="*/ 571 w 896"/>
                              <a:gd name="T33" fmla="*/ 111 h 320"/>
                              <a:gd name="T34" fmla="*/ 571 w 896"/>
                              <a:gd name="T35" fmla="*/ 249 h 320"/>
                              <a:gd name="T36" fmla="*/ 608 w 896"/>
                              <a:gd name="T37" fmla="*/ 249 h 320"/>
                              <a:gd name="T38" fmla="*/ 608 w 896"/>
                              <a:gd name="T39" fmla="*/ 171 h 320"/>
                              <a:gd name="T40" fmla="*/ 609 w 896"/>
                              <a:gd name="T41" fmla="*/ 161 h 320"/>
                              <a:gd name="T42" fmla="*/ 612 w 896"/>
                              <a:gd name="T43" fmla="*/ 149 h 320"/>
                              <a:gd name="T44" fmla="*/ 616 w 896"/>
                              <a:gd name="T45" fmla="*/ 145 h 320"/>
                              <a:gd name="T46" fmla="*/ 626 w 896"/>
                              <a:gd name="T47" fmla="*/ 138 h 320"/>
                              <a:gd name="T48" fmla="*/ 631 w 896"/>
                              <a:gd name="T49" fmla="*/ 136 h 320"/>
                              <a:gd name="T50" fmla="*/ 643 w 896"/>
                              <a:gd name="T51" fmla="*/ 136 h 320"/>
                              <a:gd name="T52" fmla="*/ 647 w 896"/>
                              <a:gd name="T53" fmla="*/ 137 h 320"/>
                              <a:gd name="T54" fmla="*/ 654 w 896"/>
                              <a:gd name="T55" fmla="*/ 142 h 320"/>
                              <a:gd name="T56" fmla="*/ 656 w 896"/>
                              <a:gd name="T57" fmla="*/ 146 h 320"/>
                              <a:gd name="T58" fmla="*/ 659 w 896"/>
                              <a:gd name="T59" fmla="*/ 154 h 320"/>
                              <a:gd name="T60" fmla="*/ 660 w 896"/>
                              <a:gd name="T61" fmla="*/ 164 h 320"/>
                              <a:gd name="T62" fmla="*/ 660 w 896"/>
                              <a:gd name="T63" fmla="*/ 249 h 320"/>
                              <a:gd name="T64" fmla="*/ 697 w 896"/>
                              <a:gd name="T65" fmla="*/ 249 h 320"/>
                              <a:gd name="T66" fmla="*/ 697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697" y="153"/>
                                </a:moveTo>
                                <a:lnTo>
                                  <a:pt x="696" y="145"/>
                                </a:lnTo>
                                <a:lnTo>
                                  <a:pt x="694" y="136"/>
                                </a:lnTo>
                                <a:lnTo>
                                  <a:pt x="693" y="133"/>
                                </a:lnTo>
                                <a:lnTo>
                                  <a:pt x="692" y="132"/>
                                </a:lnTo>
                                <a:lnTo>
                                  <a:pt x="691" y="128"/>
                                </a:lnTo>
                                <a:lnTo>
                                  <a:pt x="684" y="119"/>
                                </a:lnTo>
                                <a:lnTo>
                                  <a:pt x="679" y="116"/>
                                </a:lnTo>
                                <a:lnTo>
                                  <a:pt x="666" y="110"/>
                                </a:lnTo>
                                <a:lnTo>
                                  <a:pt x="658" y="108"/>
                                </a:lnTo>
                                <a:lnTo>
                                  <a:pt x="650" y="108"/>
                                </a:lnTo>
                                <a:lnTo>
                                  <a:pt x="637" y="110"/>
                                </a:lnTo>
                                <a:lnTo>
                                  <a:pt x="625" y="114"/>
                                </a:lnTo>
                                <a:lnTo>
                                  <a:pt x="615" y="121"/>
                                </a:lnTo>
                                <a:lnTo>
                                  <a:pt x="605" y="132"/>
                                </a:lnTo>
                                <a:lnTo>
                                  <a:pt x="605" y="111"/>
                                </a:lnTo>
                                <a:lnTo>
                                  <a:pt x="571" y="111"/>
                                </a:lnTo>
                                <a:lnTo>
                                  <a:pt x="571" y="249"/>
                                </a:lnTo>
                                <a:lnTo>
                                  <a:pt x="608" y="249"/>
                                </a:lnTo>
                                <a:lnTo>
                                  <a:pt x="608" y="171"/>
                                </a:lnTo>
                                <a:lnTo>
                                  <a:pt x="609" y="161"/>
                                </a:lnTo>
                                <a:lnTo>
                                  <a:pt x="612" y="149"/>
                                </a:lnTo>
                                <a:lnTo>
                                  <a:pt x="616" y="145"/>
                                </a:lnTo>
                                <a:lnTo>
                                  <a:pt x="626" y="138"/>
                                </a:lnTo>
                                <a:lnTo>
                                  <a:pt x="631" y="136"/>
                                </a:lnTo>
                                <a:lnTo>
                                  <a:pt x="643" y="136"/>
                                </a:lnTo>
                                <a:lnTo>
                                  <a:pt x="647" y="137"/>
                                </a:lnTo>
                                <a:lnTo>
                                  <a:pt x="654" y="142"/>
                                </a:lnTo>
                                <a:lnTo>
                                  <a:pt x="656" y="146"/>
                                </a:lnTo>
                                <a:lnTo>
                                  <a:pt x="659" y="154"/>
                                </a:lnTo>
                                <a:lnTo>
                                  <a:pt x="660" y="164"/>
                                </a:lnTo>
                                <a:lnTo>
                                  <a:pt x="660" y="249"/>
                                </a:lnTo>
                                <a:lnTo>
                                  <a:pt x="697" y="249"/>
                                </a:lnTo>
                                <a:lnTo>
                                  <a:pt x="697"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0"/>
                        <wps:cNvSpPr>
                          <a:spLocks/>
                        </wps:cNvSpPr>
                        <wps:spPr bwMode="auto">
                          <a:xfrm>
                            <a:off x="9995" y="7"/>
                            <a:ext cx="896" cy="320"/>
                          </a:xfrm>
                          <a:custGeom>
                            <a:avLst/>
                            <a:gdLst>
                              <a:gd name="T0" fmla="*/ 894 w 896"/>
                              <a:gd name="T1" fmla="*/ 130 h 320"/>
                              <a:gd name="T2" fmla="*/ 877 w 896"/>
                              <a:gd name="T3" fmla="*/ 79 h 320"/>
                              <a:gd name="T4" fmla="*/ 826 w 896"/>
                              <a:gd name="T5" fmla="*/ 20 h 320"/>
                              <a:gd name="T6" fmla="*/ 789 w 896"/>
                              <a:gd name="T7" fmla="*/ 0 h 320"/>
                              <a:gd name="T8" fmla="*/ 787 w 896"/>
                              <a:gd name="T9" fmla="*/ 0 h 320"/>
                              <a:gd name="T10" fmla="*/ 786 w 896"/>
                              <a:gd name="T11" fmla="*/ 2 h 320"/>
                              <a:gd name="T12" fmla="*/ 789 w 896"/>
                              <a:gd name="T13" fmla="*/ 4 h 320"/>
                              <a:gd name="T14" fmla="*/ 802 w 896"/>
                              <a:gd name="T15" fmla="*/ 10 h 320"/>
                              <a:gd name="T16" fmla="*/ 823 w 896"/>
                              <a:gd name="T17" fmla="*/ 26 h 320"/>
                              <a:gd name="T18" fmla="*/ 856 w 896"/>
                              <a:gd name="T19" fmla="*/ 66 h 320"/>
                              <a:gd name="T20" fmla="*/ 873 w 896"/>
                              <a:gd name="T21" fmla="*/ 140 h 320"/>
                              <a:gd name="T22" fmla="*/ 851 w 896"/>
                              <a:gd name="T23" fmla="*/ 212 h 320"/>
                              <a:gd name="T24" fmla="*/ 799 w 896"/>
                              <a:gd name="T25" fmla="*/ 260 h 320"/>
                              <a:gd name="T26" fmla="*/ 761 w 896"/>
                              <a:gd name="T27" fmla="*/ 275 h 320"/>
                              <a:gd name="T28" fmla="*/ 753 w 896"/>
                              <a:gd name="T29" fmla="*/ 276 h 320"/>
                              <a:gd name="T30" fmla="*/ 757 w 896"/>
                              <a:gd name="T31" fmla="*/ 267 h 320"/>
                              <a:gd name="T32" fmla="*/ 769 w 896"/>
                              <a:gd name="T33" fmla="*/ 251 h 320"/>
                              <a:gd name="T34" fmla="*/ 789 w 896"/>
                              <a:gd name="T35" fmla="*/ 236 h 320"/>
                              <a:gd name="T36" fmla="*/ 809 w 896"/>
                              <a:gd name="T37" fmla="*/ 210 h 320"/>
                              <a:gd name="T38" fmla="*/ 810 w 896"/>
                              <a:gd name="T39" fmla="*/ 173 h 320"/>
                              <a:gd name="T40" fmla="*/ 800 w 896"/>
                              <a:gd name="T41" fmla="*/ 149 h 320"/>
                              <a:gd name="T42" fmla="*/ 785 w 896"/>
                              <a:gd name="T43" fmla="*/ 127 h 320"/>
                              <a:gd name="T44" fmla="*/ 769 w 896"/>
                              <a:gd name="T45" fmla="*/ 109 h 320"/>
                              <a:gd name="T46" fmla="*/ 755 w 896"/>
                              <a:gd name="T47" fmla="*/ 93 h 320"/>
                              <a:gd name="T48" fmla="*/ 732 w 896"/>
                              <a:gd name="T49" fmla="*/ 57 h 320"/>
                              <a:gd name="T50" fmla="*/ 721 w 896"/>
                              <a:gd name="T51" fmla="*/ 16 h 320"/>
                              <a:gd name="T52" fmla="*/ 720 w 896"/>
                              <a:gd name="T53" fmla="*/ 8 h 320"/>
                              <a:gd name="T54" fmla="*/ 717 w 896"/>
                              <a:gd name="T55" fmla="*/ 20 h 320"/>
                              <a:gd name="T56" fmla="*/ 715 w 896"/>
                              <a:gd name="T57" fmla="*/ 43 h 320"/>
                              <a:gd name="T58" fmla="*/ 715 w 896"/>
                              <a:gd name="T59" fmla="*/ 71 h 320"/>
                              <a:gd name="T60" fmla="*/ 719 w 896"/>
                              <a:gd name="T61" fmla="*/ 98 h 320"/>
                              <a:gd name="T62" fmla="*/ 726 w 896"/>
                              <a:gd name="T63" fmla="*/ 121 h 320"/>
                              <a:gd name="T64" fmla="*/ 735 w 896"/>
                              <a:gd name="T65" fmla="*/ 144 h 320"/>
                              <a:gd name="T66" fmla="*/ 744 w 896"/>
                              <a:gd name="T67" fmla="*/ 163 h 320"/>
                              <a:gd name="T68" fmla="*/ 751 w 896"/>
                              <a:gd name="T69" fmla="*/ 182 h 320"/>
                              <a:gd name="T70" fmla="*/ 757 w 896"/>
                              <a:gd name="T71" fmla="*/ 212 h 320"/>
                              <a:gd name="T72" fmla="*/ 755 w 896"/>
                              <a:gd name="T73" fmla="*/ 244 h 320"/>
                              <a:gd name="T74" fmla="*/ 749 w 896"/>
                              <a:gd name="T75" fmla="*/ 264 h 320"/>
                              <a:gd name="T76" fmla="*/ 741 w 896"/>
                              <a:gd name="T77" fmla="*/ 283 h 320"/>
                              <a:gd name="T78" fmla="*/ 731 w 896"/>
                              <a:gd name="T79" fmla="*/ 301 h 320"/>
                              <a:gd name="T80" fmla="*/ 720 w 896"/>
                              <a:gd name="T81" fmla="*/ 318 h 320"/>
                              <a:gd name="T82" fmla="*/ 723 w 896"/>
                              <a:gd name="T83" fmla="*/ 319 h 320"/>
                              <a:gd name="T84" fmla="*/ 735 w 896"/>
                              <a:gd name="T85" fmla="*/ 319 h 320"/>
                              <a:gd name="T86" fmla="*/ 755 w 896"/>
                              <a:gd name="T87" fmla="*/ 317 h 320"/>
                              <a:gd name="T88" fmla="*/ 790 w 896"/>
                              <a:gd name="T89" fmla="*/ 308 h 320"/>
                              <a:gd name="T90" fmla="*/ 835 w 896"/>
                              <a:gd name="T91" fmla="*/ 282 h 320"/>
                              <a:gd name="T92" fmla="*/ 854 w 896"/>
                              <a:gd name="T93" fmla="*/ 263 h 320"/>
                              <a:gd name="T94" fmla="*/ 884 w 896"/>
                              <a:gd name="T95" fmla="*/ 213 h 320"/>
                              <a:gd name="T96" fmla="*/ 895 w 896"/>
                              <a:gd name="T97" fmla="*/ 15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6" h="320">
                                <a:moveTo>
                                  <a:pt x="895" y="143"/>
                                </a:moveTo>
                                <a:lnTo>
                                  <a:pt x="894" y="130"/>
                                </a:lnTo>
                                <a:lnTo>
                                  <a:pt x="891" y="117"/>
                                </a:lnTo>
                                <a:lnTo>
                                  <a:pt x="877" y="79"/>
                                </a:lnTo>
                                <a:lnTo>
                                  <a:pt x="855" y="46"/>
                                </a:lnTo>
                                <a:lnTo>
                                  <a:pt x="826" y="20"/>
                                </a:lnTo>
                                <a:lnTo>
                                  <a:pt x="790" y="0"/>
                                </a:lnTo>
                                <a:lnTo>
                                  <a:pt x="789" y="0"/>
                                </a:lnTo>
                                <a:lnTo>
                                  <a:pt x="787" y="0"/>
                                </a:lnTo>
                                <a:lnTo>
                                  <a:pt x="787" y="0"/>
                                </a:lnTo>
                                <a:lnTo>
                                  <a:pt x="786" y="1"/>
                                </a:lnTo>
                                <a:lnTo>
                                  <a:pt x="786" y="2"/>
                                </a:lnTo>
                                <a:lnTo>
                                  <a:pt x="787" y="3"/>
                                </a:lnTo>
                                <a:lnTo>
                                  <a:pt x="789" y="4"/>
                                </a:lnTo>
                                <a:lnTo>
                                  <a:pt x="790" y="4"/>
                                </a:lnTo>
                                <a:lnTo>
                                  <a:pt x="802" y="10"/>
                                </a:lnTo>
                                <a:lnTo>
                                  <a:pt x="813" y="18"/>
                                </a:lnTo>
                                <a:lnTo>
                                  <a:pt x="823" y="26"/>
                                </a:lnTo>
                                <a:lnTo>
                                  <a:pt x="833" y="35"/>
                                </a:lnTo>
                                <a:lnTo>
                                  <a:pt x="856" y="66"/>
                                </a:lnTo>
                                <a:lnTo>
                                  <a:pt x="870" y="102"/>
                                </a:lnTo>
                                <a:lnTo>
                                  <a:pt x="873" y="140"/>
                                </a:lnTo>
                                <a:lnTo>
                                  <a:pt x="866" y="178"/>
                                </a:lnTo>
                                <a:lnTo>
                                  <a:pt x="851" y="212"/>
                                </a:lnTo>
                                <a:lnTo>
                                  <a:pt x="828" y="239"/>
                                </a:lnTo>
                                <a:lnTo>
                                  <a:pt x="799" y="260"/>
                                </a:lnTo>
                                <a:lnTo>
                                  <a:pt x="764" y="274"/>
                                </a:lnTo>
                                <a:lnTo>
                                  <a:pt x="761" y="275"/>
                                </a:lnTo>
                                <a:lnTo>
                                  <a:pt x="757" y="275"/>
                                </a:lnTo>
                                <a:lnTo>
                                  <a:pt x="753" y="276"/>
                                </a:lnTo>
                                <a:lnTo>
                                  <a:pt x="755" y="271"/>
                                </a:lnTo>
                                <a:lnTo>
                                  <a:pt x="757" y="267"/>
                                </a:lnTo>
                                <a:lnTo>
                                  <a:pt x="763" y="256"/>
                                </a:lnTo>
                                <a:lnTo>
                                  <a:pt x="769" y="251"/>
                                </a:lnTo>
                                <a:lnTo>
                                  <a:pt x="782" y="241"/>
                                </a:lnTo>
                                <a:lnTo>
                                  <a:pt x="789" y="236"/>
                                </a:lnTo>
                                <a:lnTo>
                                  <a:pt x="804" y="220"/>
                                </a:lnTo>
                                <a:lnTo>
                                  <a:pt x="809" y="210"/>
                                </a:lnTo>
                                <a:lnTo>
                                  <a:pt x="812" y="185"/>
                                </a:lnTo>
                                <a:lnTo>
                                  <a:pt x="810" y="173"/>
                                </a:lnTo>
                                <a:lnTo>
                                  <a:pt x="806" y="162"/>
                                </a:lnTo>
                                <a:lnTo>
                                  <a:pt x="800" y="149"/>
                                </a:lnTo>
                                <a:lnTo>
                                  <a:pt x="793" y="138"/>
                                </a:lnTo>
                                <a:lnTo>
                                  <a:pt x="785" y="127"/>
                                </a:lnTo>
                                <a:lnTo>
                                  <a:pt x="776" y="116"/>
                                </a:lnTo>
                                <a:lnTo>
                                  <a:pt x="769" y="109"/>
                                </a:lnTo>
                                <a:lnTo>
                                  <a:pt x="761" y="101"/>
                                </a:lnTo>
                                <a:lnTo>
                                  <a:pt x="755" y="93"/>
                                </a:lnTo>
                                <a:lnTo>
                                  <a:pt x="742" y="76"/>
                                </a:lnTo>
                                <a:lnTo>
                                  <a:pt x="732" y="57"/>
                                </a:lnTo>
                                <a:lnTo>
                                  <a:pt x="725" y="37"/>
                                </a:lnTo>
                                <a:lnTo>
                                  <a:pt x="721" y="16"/>
                                </a:lnTo>
                                <a:lnTo>
                                  <a:pt x="720" y="7"/>
                                </a:lnTo>
                                <a:lnTo>
                                  <a:pt x="720" y="8"/>
                                </a:lnTo>
                                <a:lnTo>
                                  <a:pt x="720" y="8"/>
                                </a:lnTo>
                                <a:lnTo>
                                  <a:pt x="717" y="20"/>
                                </a:lnTo>
                                <a:lnTo>
                                  <a:pt x="715" y="31"/>
                                </a:lnTo>
                                <a:lnTo>
                                  <a:pt x="715" y="43"/>
                                </a:lnTo>
                                <a:lnTo>
                                  <a:pt x="714" y="57"/>
                                </a:lnTo>
                                <a:lnTo>
                                  <a:pt x="715" y="71"/>
                                </a:lnTo>
                                <a:lnTo>
                                  <a:pt x="716" y="84"/>
                                </a:lnTo>
                                <a:lnTo>
                                  <a:pt x="719" y="98"/>
                                </a:lnTo>
                                <a:lnTo>
                                  <a:pt x="722" y="110"/>
                                </a:lnTo>
                                <a:lnTo>
                                  <a:pt x="726" y="121"/>
                                </a:lnTo>
                                <a:lnTo>
                                  <a:pt x="731" y="133"/>
                                </a:lnTo>
                                <a:lnTo>
                                  <a:pt x="735" y="144"/>
                                </a:lnTo>
                                <a:lnTo>
                                  <a:pt x="740" y="153"/>
                                </a:lnTo>
                                <a:lnTo>
                                  <a:pt x="744" y="163"/>
                                </a:lnTo>
                                <a:lnTo>
                                  <a:pt x="748" y="173"/>
                                </a:lnTo>
                                <a:lnTo>
                                  <a:pt x="751" y="182"/>
                                </a:lnTo>
                                <a:lnTo>
                                  <a:pt x="755" y="197"/>
                                </a:lnTo>
                                <a:lnTo>
                                  <a:pt x="757" y="212"/>
                                </a:lnTo>
                                <a:lnTo>
                                  <a:pt x="758" y="228"/>
                                </a:lnTo>
                                <a:lnTo>
                                  <a:pt x="755" y="244"/>
                                </a:lnTo>
                                <a:lnTo>
                                  <a:pt x="753" y="254"/>
                                </a:lnTo>
                                <a:lnTo>
                                  <a:pt x="749" y="264"/>
                                </a:lnTo>
                                <a:lnTo>
                                  <a:pt x="745" y="274"/>
                                </a:lnTo>
                                <a:lnTo>
                                  <a:pt x="741" y="283"/>
                                </a:lnTo>
                                <a:lnTo>
                                  <a:pt x="736" y="292"/>
                                </a:lnTo>
                                <a:lnTo>
                                  <a:pt x="731" y="301"/>
                                </a:lnTo>
                                <a:lnTo>
                                  <a:pt x="726" y="310"/>
                                </a:lnTo>
                                <a:lnTo>
                                  <a:pt x="720" y="318"/>
                                </a:lnTo>
                                <a:lnTo>
                                  <a:pt x="722" y="319"/>
                                </a:lnTo>
                                <a:lnTo>
                                  <a:pt x="723" y="319"/>
                                </a:lnTo>
                                <a:lnTo>
                                  <a:pt x="725" y="319"/>
                                </a:lnTo>
                                <a:lnTo>
                                  <a:pt x="735" y="319"/>
                                </a:lnTo>
                                <a:lnTo>
                                  <a:pt x="745" y="318"/>
                                </a:lnTo>
                                <a:lnTo>
                                  <a:pt x="755" y="317"/>
                                </a:lnTo>
                                <a:lnTo>
                                  <a:pt x="765" y="315"/>
                                </a:lnTo>
                                <a:lnTo>
                                  <a:pt x="790" y="308"/>
                                </a:lnTo>
                                <a:lnTo>
                                  <a:pt x="814" y="297"/>
                                </a:lnTo>
                                <a:lnTo>
                                  <a:pt x="835" y="282"/>
                                </a:lnTo>
                                <a:lnTo>
                                  <a:pt x="841" y="276"/>
                                </a:lnTo>
                                <a:lnTo>
                                  <a:pt x="854" y="263"/>
                                </a:lnTo>
                                <a:lnTo>
                                  <a:pt x="872" y="239"/>
                                </a:lnTo>
                                <a:lnTo>
                                  <a:pt x="884" y="213"/>
                                </a:lnTo>
                                <a:lnTo>
                                  <a:pt x="892" y="185"/>
                                </a:lnTo>
                                <a:lnTo>
                                  <a:pt x="895" y="156"/>
                                </a:lnTo>
                                <a:lnTo>
                                  <a:pt x="895" y="14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6CEE11" id="Group 94" o:spid="_x0000_s1026" style="position:absolute;margin-left:499.75pt;margin-top:.35pt;width:44.8pt;height:16pt;z-index:251649024;mso-position-horizontal-relative:page" coordorigin="9995,7" coordsize="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" o:allowincell="f">
                <v:shape id="Freeform 95" o:spid="_x0000_s1027"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" path="m125,153r-1,-8l122,136r-1,-3l121,132r-2,-4l112,119r-5,-3l94,110r-7,-2l79,108r-13,2l54,114r-11,7l33,132r,-21l,111,,249r36,l36,171r1,-10l41,149r3,-4l54,138r6,-2l71,136r4,1l82,142r3,4l88,154r,10l88,249r37,l125,153e" fillcolor="#2b4c23" stroked="f">
                  <v:path arrowok="t" o:connecttype="custom" o:connectlocs="125,153;124,145;122,136;121,133;121,132;119,128;112,119;107,116;94,110;87,108;79,108;66,110;54,114;43,121;33,132;33,111;0,111;0,249;36,249;36,171;37,161;41,149;44,145;54,138;60,136;71,136;75,137;82,142;85,146;88,154;88,164;88,249;125,249;125,153" o:connectangles="0,0,0,0,0,0,0,0,0,0,0,0,0,0,0,0,0,0,0,0,0,0,0,0,0,0,0,0,0,0,0,0,0,0"/>
                </v:shape>
                <v:shape id="Freeform 96" o:spid="_x0000_s1028"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" path="m262,217r-59,l187,218r18,-20l255,141r3,-4l258,111r-114,l144,142r56,-1l205,141r4,l205,145r-6,7l139,221r,28l262,249r,-31l262,217e" fillcolor="#2b4c23" stroked="f">
                  <v:path arrowok="t" o:connecttype="custom" o:connectlocs="262,217;203,217;187,218;205,198;255,141;258,137;258,111;144,111;144,142;200,141;205,141;209,141;205,145;199,152;139,221;139,249;262,249;262,218;262,217" o:connectangles="0,0,0,0,0,0,0,0,0,0,0,0,0,0,0,0,0,0,0"/>
                </v:shape>
                <v:shape id="Freeform 97" o:spid="_x0000_s1029"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" path="m404,59r-36,l368,165r,30l365,205r-12,15l346,223r-19,l319,218,309,202r-2,-10l307,163r3,-10l322,140r7,-4l347,136r7,4l365,153r3,12l368,59r,l368,127r-9,-8l350,113r-11,-4l328,108r-12,1l305,113r-10,6l287,126r-8,11l274,149r-3,14l270,180r1,16l274,210r6,12l287,233r9,8l306,247r10,4l328,252r7,l343,250r15,-8l365,237r6,-8l371,249r33,l404,229r,-6l404,136r,-9l404,59e" fillcolor="#2b4c23" stroked="f">
                  <v:path arrowok="t" o:connecttype="custom" o:connectlocs="404,59;368,59;368,165;368,195;365,205;353,220;346,223;327,223;319,218;309,202;307,192;307,163;310,153;322,140;329,136;347,136;354,140;365,153;368,165;368,59;368,59;368,127;359,119;350,113;339,109;328,108;316,109;305,113;295,119;287,126;279,137;274,149;271,163;270,180;271,196;274,210;280,222;287,233;296,241;306,247;316,251;328,252;335,252;343,250;358,242;365,237;371,229;371,249;404,249;404,229;404,223;404,136;404,127;404,59" o:connectangles="0,0,0,0,0,0,0,0,0,0,0,0,0,0,0,0,0,0,0,0,0,0,0,0,0,0,0,0,0,0,0,0,0,0,0,0,0,0,0,0,0,0,0,0,0,0,0,0,0,0,0,0,0,0"/>
                </v:shape>
                <v:shape id="Freeform 98" o:spid="_x0000_s1030"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" path="m548,194r-4,-9l536,179r-6,-5l521,170r-12,-4l496,163r-19,-5l465,155r-5,-4l458,148r,-5l460,140r2,-2l467,136r6,-2l491,134r5,2l505,142r2,4l509,151r34,-6l540,134r,-1l533,124r-9,-7l517,113r-10,-2l496,109r-14,-1l469,109r-12,2l447,115r-8,5l429,129r-4,9l425,164r5,10l441,181r8,5l461,190r16,4l503,201r4,1l509,204r2,2l511,208r,7l510,218r-3,3l502,224r-7,2l477,226r-7,-2l461,217r-3,-6l456,204r-37,6l423,223r7,10l441,241r9,5l460,249r12,2l485,252r15,-1l513,249r10,-5l532,238r11,-9l544,226r4,-8l548,194e" fillcolor="#2b4c23" stroked="f">
                  <v:path arrowok="t" o:connecttype="custom" o:connectlocs="544,185;530,174;509,166;477,158;460,151;458,143;462,138;473,134;496,136;507,146;543,145;540,133;524,117;507,111;482,108;457,111;439,120;425,138;430,174;449,186;477,194;507,202;511,206;511,215;507,221;495,226;470,224;458,211;419,210;430,233;450,246;472,251;500,251;523,244;543,229;548,218" o:connectangles="0,0,0,0,0,0,0,0,0,0,0,0,0,0,0,0,0,0,0,0,0,0,0,0,0,0,0,0,0,0,0,0,0,0,0,0"/>
                </v:shape>
                <v:shape id="Freeform 99" o:spid="_x0000_s1031"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" path="m697,153r-1,-8l694,136r-1,-3l692,132r-1,-4l684,119r-5,-3l666,110r-8,-2l650,108r-13,2l625,114r-10,7l605,132r,-21l571,111r,138l608,249r,-78l609,161r3,-12l616,145r10,-7l631,136r12,l647,137r7,5l656,146r3,8l660,164r,85l697,249r,-96e" fillcolor="#2b4c23" stroked="f">
                  <v:path arrowok="t" o:connecttype="custom" o:connectlocs="697,153;696,145;694,136;693,133;692,132;691,128;684,119;679,116;666,110;658,108;650,108;637,110;625,114;615,121;605,132;605,111;571,111;571,249;608,249;608,171;609,161;612,149;616,145;626,138;631,136;643,136;647,137;654,142;656,146;659,154;660,164;660,249;697,249;697,153" o:connectangles="0,0,0,0,0,0,0,0,0,0,0,0,0,0,0,0,0,0,0,0,0,0,0,0,0,0,0,0,0,0,0,0,0,0"/>
                </v:shape>
                <v:shape id="Freeform 100" o:spid="_x0000_s1032"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" path="m895,143r-1,-13l891,117,877,79,855,46,826,20,790,r-1,l787,r,l786,1r,1l787,3r2,1l790,4r12,6l813,18r10,8l833,35r23,31l870,102r3,38l866,178r-15,34l828,239r-29,21l764,274r-3,1l757,275r-4,1l755,271r2,-4l763,256r6,-5l782,241r7,-5l804,220r5,-10l812,185r-2,-12l806,162r-6,-13l793,138r-8,-11l776,116r-7,-7l761,101r-6,-8l742,76,732,57,725,37,721,16,720,7r,1l720,8r-3,12l715,31r,12l714,57r1,14l716,84r3,14l722,110r4,11l731,133r4,11l740,153r4,10l748,173r3,9l755,197r2,15l758,228r-3,16l753,254r-4,10l745,274r-4,9l736,292r-5,9l726,310r-6,8l722,319r1,l725,319r10,l745,318r10,-1l765,315r25,-7l814,297r21,-15l841,276r13,-13l872,239r12,-26l892,185r3,-29l895,143e" fillcolor="#2b4c23" stroked="f">
                  <v:path arrowok="t" o:connecttype="custom" o:connectlocs="894,130;877,79;826,20;789,0;787,0;786,2;789,4;802,10;823,26;856,66;873,140;851,212;799,260;761,275;753,276;757,267;769,251;789,236;809,210;810,173;800,149;785,127;769,109;755,93;732,57;721,16;720,8;717,20;715,43;715,71;719,98;726,121;735,144;744,163;751,182;757,212;755,244;749,264;741,283;731,301;720,318;723,319;735,319;755,317;790,308;835,282;854,263;884,213;895,156" o:connectangles="0,0,0,0,0,0,0,0,0,0,0,0,0,0,0,0,0,0,0,0,0,0,0,0,0,0,0,0,0,0,0,0,0,0,0,0,0,0,0,0,0,0,0,0,0,0,0,0,0"/>
                </v:shape>
                <w10:wrap anchorx="page"/>
              </v:group>
            </w:pict>
          </mc:Fallback>
        </mc:AlternateContent>
      </w:r>
      <w:r w:rsidR="00ED6051">
        <w:rPr>
          <w:color w:val="738B56"/>
          <w:sz w:val="14"/>
          <w:szCs w:val="14"/>
        </w:rPr>
        <w:t>The New Zealand Disability Support Network 2020</w: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spacing w:before="5"/>
        <w:rPr>
          <w:sz w:val="20"/>
          <w:szCs w:val="20"/>
        </w:rPr>
      </w:pPr>
    </w:p>
    <w:p w:rsidR="003003CF" w:rsidRDefault="00ED6051">
      <w:pPr>
        <w:pStyle w:val="BodyText"/>
        <w:kinsoku w:val="0"/>
        <w:overflowPunct w:val="0"/>
        <w:spacing w:before="93"/>
        <w:ind w:left="520"/>
        <w:rPr>
          <w:color w:val="231F20"/>
        </w:rPr>
      </w:pPr>
      <w:r>
        <w:rPr>
          <w:color w:val="231F20"/>
        </w:rPr>
        <w:t>The idea that we would not want a demand led system like ACC is ironic.</w:t>
      </w:r>
    </w:p>
    <w:p w:rsidR="003003CF" w:rsidRDefault="00ED6051">
      <w:pPr>
        <w:pStyle w:val="BodyText"/>
        <w:kinsoku w:val="0"/>
        <w:overflowPunct w:val="0"/>
        <w:spacing w:before="91" w:line="326" w:lineRule="auto"/>
        <w:ind w:left="520" w:right="3330"/>
        <w:rPr>
          <w:color w:val="231F20"/>
        </w:rPr>
      </w:pPr>
      <w:r>
        <w:rPr>
          <w:color w:val="231F20"/>
        </w:rPr>
        <w:t>It’s exactly what we need. Governments appetite for such a bold and just solution needs to be developed in order to redress the systemic discrimination currently experienced by people in the Health and MSD funded disability system.</w:t>
      </w:r>
    </w:p>
    <w:p w:rsidR="003003CF" w:rsidRDefault="00ED6051">
      <w:pPr>
        <w:pStyle w:val="Heading6"/>
        <w:kinsoku w:val="0"/>
        <w:overflowPunct w:val="0"/>
        <w:spacing w:before="153"/>
        <w:rPr>
          <w:color w:val="2D5626"/>
        </w:rPr>
      </w:pPr>
      <w:r>
        <w:rPr>
          <w:color w:val="2D5626"/>
        </w:rPr>
        <w:t>It is time for the Government to deliver.</w:t>
      </w:r>
    </w:p>
    <w:p w:rsidR="003003CF" w:rsidRDefault="00ED6051">
      <w:pPr>
        <w:pStyle w:val="BodyText"/>
        <w:kinsoku w:val="0"/>
        <w:overflowPunct w:val="0"/>
        <w:spacing w:before="290" w:line="326" w:lineRule="auto"/>
        <w:ind w:left="520" w:right="2725"/>
        <w:rPr>
          <w:color w:val="231F20"/>
        </w:rPr>
      </w:pPr>
      <w:r>
        <w:rPr>
          <w:color w:val="231F20"/>
        </w:rPr>
        <w:t>Government now appears to be grappling with the expectations generated by the prospect of a transformed system, a continuing imperative to contain costs in the current system and emerging evidence that implementation</w:t>
      </w:r>
    </w:p>
    <w:p w:rsidR="003003CF" w:rsidRDefault="00ED6051">
      <w:pPr>
        <w:pStyle w:val="BodyText"/>
        <w:kinsoku w:val="0"/>
        <w:overflowPunct w:val="0"/>
        <w:spacing w:line="326" w:lineRule="auto"/>
        <w:ind w:left="520" w:right="2890"/>
        <w:rPr>
          <w:color w:val="231F20"/>
        </w:rPr>
      </w:pPr>
      <w:r>
        <w:rPr>
          <w:color w:val="231F20"/>
        </w:rPr>
        <w:t>of EGL informed changes will likely add significantly to costs. There is an increasing likelihood that while there may be changes that could increase flexibility, choice and control by disabled people and their families it will be exercised over the same or even diminishing resources. We thus end up with a high level of dissonance between the rhetoric of ‘choice, control and flexibility’ on the one hand and ‘cost control and cost reductions’ on</w:t>
      </w:r>
    </w:p>
    <w:p w:rsidR="003003CF" w:rsidRDefault="00ED6051">
      <w:pPr>
        <w:pStyle w:val="BodyText"/>
        <w:kinsoku w:val="0"/>
        <w:overflowPunct w:val="0"/>
        <w:spacing w:line="253" w:lineRule="exact"/>
        <w:ind w:left="520"/>
        <w:rPr>
          <w:color w:val="231F20"/>
        </w:rPr>
      </w:pPr>
      <w:r>
        <w:rPr>
          <w:color w:val="231F20"/>
        </w:rPr>
        <w:t>the other.</w:t>
      </w:r>
    </w:p>
    <w:p w:rsidR="003003CF" w:rsidRDefault="003003CF">
      <w:pPr>
        <w:pStyle w:val="BodyText"/>
        <w:kinsoku w:val="0"/>
        <w:overflowPunct w:val="0"/>
        <w:rPr>
          <w:sz w:val="24"/>
          <w:szCs w:val="24"/>
        </w:rPr>
      </w:pPr>
    </w:p>
    <w:p w:rsidR="003003CF" w:rsidRDefault="00ED6051">
      <w:pPr>
        <w:pStyle w:val="Heading6"/>
        <w:kinsoku w:val="0"/>
        <w:overflowPunct w:val="0"/>
        <w:spacing w:before="203" w:line="232" w:lineRule="auto"/>
        <w:ind w:right="3108"/>
        <w:rPr>
          <w:color w:val="2D5626"/>
          <w:spacing w:val="-6"/>
        </w:rPr>
      </w:pPr>
      <w:r>
        <w:rPr>
          <w:color w:val="2D5626"/>
          <w:spacing w:val="-4"/>
        </w:rPr>
        <w:t xml:space="preserve">Not surprisingly </w:t>
      </w:r>
      <w:r>
        <w:rPr>
          <w:color w:val="2D5626"/>
        </w:rPr>
        <w:t xml:space="preserve">a </w:t>
      </w:r>
      <w:r>
        <w:rPr>
          <w:color w:val="2D5626"/>
          <w:spacing w:val="-3"/>
        </w:rPr>
        <w:t xml:space="preserve">more </w:t>
      </w:r>
      <w:r>
        <w:rPr>
          <w:color w:val="2D5626"/>
          <w:spacing w:val="-5"/>
        </w:rPr>
        <w:t xml:space="preserve">accessible </w:t>
      </w:r>
      <w:r>
        <w:rPr>
          <w:color w:val="2D5626"/>
          <w:spacing w:val="-4"/>
        </w:rPr>
        <w:t xml:space="preserve">and </w:t>
      </w:r>
      <w:r>
        <w:rPr>
          <w:color w:val="2D5626"/>
          <w:spacing w:val="-5"/>
        </w:rPr>
        <w:t xml:space="preserve">flexible system generates </w:t>
      </w:r>
      <w:r>
        <w:rPr>
          <w:color w:val="2D5626"/>
          <w:spacing w:val="-3"/>
        </w:rPr>
        <w:t xml:space="preserve">more </w:t>
      </w:r>
      <w:r>
        <w:rPr>
          <w:color w:val="2D5626"/>
          <w:spacing w:val="-5"/>
        </w:rPr>
        <w:t xml:space="preserve">demand </w:t>
      </w:r>
      <w:r>
        <w:rPr>
          <w:color w:val="2D5626"/>
          <w:spacing w:val="-4"/>
        </w:rPr>
        <w:t xml:space="preserve">and </w:t>
      </w:r>
      <w:r>
        <w:rPr>
          <w:color w:val="2D5626"/>
          <w:spacing w:val="-6"/>
        </w:rPr>
        <w:t>expectation.</w:t>
      </w:r>
    </w:p>
    <w:p w:rsidR="003003CF" w:rsidRDefault="00ED6051">
      <w:pPr>
        <w:pStyle w:val="BodyText"/>
        <w:kinsoku w:val="0"/>
        <w:overflowPunct w:val="0"/>
        <w:spacing w:before="292" w:line="326" w:lineRule="auto"/>
        <w:ind w:left="520" w:right="2817"/>
        <w:rPr>
          <w:color w:val="231F20"/>
        </w:rPr>
      </w:pPr>
      <w:r>
        <w:rPr>
          <w:color w:val="231F20"/>
        </w:rPr>
        <w:t xml:space="preserve">Both from people who had not previously accessed support and from people already in the system. If this is occurring in the context of continuing requirements to contain or even ‘turn the curve’ on government </w:t>
      </w:r>
      <w:r>
        <w:rPr>
          <w:color w:val="231F20"/>
        </w:rPr>
        <w:lastRenderedPageBreak/>
        <w:t>spending, then ‘enabling good lives’ will remain over the horizon for a significant proportion of disabled people and their families – even though they might have more flexibility, choice and control over the resources they do have.</w:t>
      </w:r>
    </w:p>
    <w:p w:rsidR="003003CF" w:rsidRDefault="00ED6051">
      <w:pPr>
        <w:pStyle w:val="BodyText"/>
        <w:kinsoku w:val="0"/>
        <w:overflowPunct w:val="0"/>
        <w:spacing w:line="326" w:lineRule="auto"/>
        <w:ind w:left="520" w:right="2725"/>
        <w:rPr>
          <w:color w:val="231F20"/>
        </w:rPr>
      </w:pPr>
      <w:r>
        <w:rPr>
          <w:color w:val="231F20"/>
        </w:rPr>
        <w:t>A cruel irony indeed. For organisations providing disability support services in such an environment there is an ongoing challenge: responding to</w:t>
      </w:r>
    </w:p>
    <w:p w:rsidR="003003CF" w:rsidRDefault="00ED6051">
      <w:pPr>
        <w:pStyle w:val="BodyText"/>
        <w:kinsoku w:val="0"/>
        <w:overflowPunct w:val="0"/>
        <w:spacing w:line="326" w:lineRule="auto"/>
        <w:ind w:left="520" w:right="3108"/>
        <w:rPr>
          <w:color w:val="231F20"/>
        </w:rPr>
      </w:pPr>
      <w:r>
        <w:rPr>
          <w:color w:val="231F20"/>
        </w:rPr>
        <w:t>the demand for EGL informed changes to practice, but in the face of a diminishing ability to invest in the innovation required.</w: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spacing w:before="8"/>
      </w:pPr>
    </w:p>
    <w:p w:rsidR="003003CF" w:rsidRDefault="00ED6051">
      <w:pPr>
        <w:pStyle w:val="BodyText"/>
        <w:kinsoku w:val="0"/>
        <w:overflowPunct w:val="0"/>
        <w:spacing w:before="100"/>
        <w:ind w:right="250"/>
        <w:jc w:val="right"/>
        <w:rPr>
          <w:rFonts w:ascii="Arial Black" w:hAnsi="Arial Black" w:cs="Arial Black"/>
          <w:color w:val="738B56"/>
          <w:sz w:val="14"/>
          <w:szCs w:val="14"/>
        </w:rPr>
      </w:pPr>
      <w:r>
        <w:rPr>
          <w:rFonts w:ascii="Arial Black" w:hAnsi="Arial Black" w:cs="Arial Black"/>
          <w:color w:val="738B56"/>
          <w:sz w:val="14"/>
          <w:szCs w:val="14"/>
        </w:rPr>
        <w:t>A Sector Briefing from NZDSN | 7</w:t>
      </w:r>
    </w:p>
    <w:p w:rsidR="003003CF" w:rsidRDefault="003003CF">
      <w:pPr>
        <w:pStyle w:val="BodyText"/>
        <w:kinsoku w:val="0"/>
        <w:overflowPunct w:val="0"/>
        <w:spacing w:before="100"/>
        <w:ind w:right="250"/>
        <w:jc w:val="right"/>
        <w:rPr>
          <w:rFonts w:ascii="Arial Black" w:hAnsi="Arial Black" w:cs="Arial Black"/>
          <w:color w:val="738B56"/>
          <w:sz w:val="14"/>
          <w:szCs w:val="14"/>
        </w:rPr>
        <w:sectPr w:rsidR="003003CF">
          <w:pgSz w:w="11910" w:h="16840"/>
          <w:pgMar w:top="700" w:right="740" w:bottom="280" w:left="500" w:header="720" w:footer="720" w:gutter="0"/>
          <w:cols w:space="720"/>
          <w:noEndnote/>
        </w:sectPr>
      </w:pPr>
    </w:p>
    <w:p w:rsidR="003003CF" w:rsidRDefault="00ED6051">
      <w:pPr>
        <w:pStyle w:val="Heading6"/>
        <w:kinsoku w:val="0"/>
        <w:overflowPunct w:val="0"/>
        <w:spacing w:before="78" w:line="232" w:lineRule="auto"/>
        <w:rPr>
          <w:color w:val="2D5626"/>
          <w:spacing w:val="-5"/>
        </w:rPr>
      </w:pPr>
      <w:r>
        <w:rPr>
          <w:color w:val="2D5626"/>
        </w:rPr>
        <w:lastRenderedPageBreak/>
        <w:t xml:space="preserve">There </w:t>
      </w:r>
      <w:r>
        <w:rPr>
          <w:color w:val="2D5626"/>
          <w:spacing w:val="-3"/>
        </w:rPr>
        <w:t xml:space="preserve">is no </w:t>
      </w:r>
      <w:r>
        <w:rPr>
          <w:color w:val="2D5626"/>
          <w:spacing w:val="-4"/>
        </w:rPr>
        <w:t xml:space="preserve">doubt the </w:t>
      </w:r>
      <w:r>
        <w:rPr>
          <w:color w:val="2D5626"/>
          <w:spacing w:val="-3"/>
        </w:rPr>
        <w:t>current</w:t>
      </w:r>
      <w:r>
        <w:rPr>
          <w:color w:val="2D5626"/>
          <w:spacing w:val="-42"/>
        </w:rPr>
        <w:t xml:space="preserve"> </w:t>
      </w:r>
      <w:r>
        <w:rPr>
          <w:color w:val="2D5626"/>
          <w:spacing w:val="-8"/>
        </w:rPr>
        <w:t xml:space="preserve">system </w:t>
      </w:r>
      <w:r>
        <w:rPr>
          <w:color w:val="2D5626"/>
          <w:spacing w:val="-4"/>
        </w:rPr>
        <w:t xml:space="preserve">poses many </w:t>
      </w:r>
      <w:r>
        <w:rPr>
          <w:color w:val="2D5626"/>
          <w:spacing w:val="-3"/>
        </w:rPr>
        <w:t>barriers to</w:t>
      </w:r>
      <w:r>
        <w:rPr>
          <w:color w:val="2D5626"/>
          <w:spacing w:val="-26"/>
        </w:rPr>
        <w:t xml:space="preserve"> </w:t>
      </w:r>
      <w:r>
        <w:rPr>
          <w:color w:val="2D5626"/>
          <w:spacing w:val="-5"/>
        </w:rPr>
        <w:t>realising</w:t>
      </w:r>
    </w:p>
    <w:p w:rsidR="003003CF" w:rsidRDefault="00ED6051">
      <w:pPr>
        <w:pStyle w:val="BodyText"/>
        <w:kinsoku w:val="0"/>
        <w:overflowPunct w:val="0"/>
        <w:spacing w:line="232" w:lineRule="auto"/>
        <w:ind w:left="520" w:right="141"/>
        <w:rPr>
          <w:rFonts w:ascii="Arial Black" w:hAnsi="Arial Black" w:cs="Arial Black"/>
          <w:color w:val="2D5626"/>
          <w:spacing w:val="-5"/>
          <w:sz w:val="24"/>
          <w:szCs w:val="24"/>
        </w:rPr>
      </w:pPr>
      <w:r>
        <w:rPr>
          <w:rFonts w:ascii="Arial Black" w:hAnsi="Arial Black" w:cs="Arial Black"/>
          <w:color w:val="2D5626"/>
          <w:spacing w:val="-4"/>
          <w:sz w:val="24"/>
          <w:szCs w:val="24"/>
        </w:rPr>
        <w:t xml:space="preserve">the </w:t>
      </w:r>
      <w:r>
        <w:rPr>
          <w:rFonts w:ascii="Arial Black" w:hAnsi="Arial Black" w:cs="Arial Black"/>
          <w:color w:val="2D5626"/>
          <w:spacing w:val="-5"/>
          <w:sz w:val="24"/>
          <w:szCs w:val="24"/>
        </w:rPr>
        <w:t xml:space="preserve">outcomes envisaged </w:t>
      </w:r>
      <w:r>
        <w:rPr>
          <w:rFonts w:ascii="Arial Black" w:hAnsi="Arial Black" w:cs="Arial Black"/>
          <w:color w:val="2D5626"/>
          <w:spacing w:val="-3"/>
          <w:sz w:val="24"/>
          <w:szCs w:val="24"/>
        </w:rPr>
        <w:t xml:space="preserve">by </w:t>
      </w:r>
      <w:r>
        <w:rPr>
          <w:rFonts w:ascii="Arial Black" w:hAnsi="Arial Black" w:cs="Arial Black"/>
          <w:color w:val="2D5626"/>
          <w:spacing w:val="-4"/>
          <w:sz w:val="24"/>
          <w:szCs w:val="24"/>
        </w:rPr>
        <w:t xml:space="preserve">the </w:t>
      </w:r>
      <w:r>
        <w:rPr>
          <w:rFonts w:ascii="Arial Black" w:hAnsi="Arial Black" w:cs="Arial Black"/>
          <w:color w:val="2D5626"/>
          <w:spacing w:val="-9"/>
          <w:sz w:val="24"/>
          <w:szCs w:val="24"/>
        </w:rPr>
        <w:t xml:space="preserve">EGL </w:t>
      </w:r>
      <w:r>
        <w:rPr>
          <w:rFonts w:ascii="Arial Black" w:hAnsi="Arial Black" w:cs="Arial Black"/>
          <w:color w:val="2D5626"/>
          <w:spacing w:val="-5"/>
          <w:sz w:val="24"/>
          <w:szCs w:val="24"/>
        </w:rPr>
        <w:t>principles.</w:t>
      </w:r>
    </w:p>
    <w:p w:rsidR="003003CF" w:rsidRDefault="00657D8D">
      <w:pPr>
        <w:pStyle w:val="BodyText"/>
        <w:kinsoku w:val="0"/>
        <w:overflowPunct w:val="0"/>
        <w:spacing w:before="292" w:line="326" w:lineRule="auto"/>
        <w:ind w:left="520" w:right="84"/>
        <w:rPr>
          <w:color w:val="231F20"/>
        </w:rPr>
      </w:pPr>
      <w:r>
        <w:rPr>
          <w:noProof/>
          <w:lang w:val="en-NZ" w:eastAsia="en-NZ"/>
        </w:rPr>
        <mc:AlternateContent>
          <mc:Choice Requires="wps">
            <w:drawing>
              <wp:anchor distT="0" distB="0" distL="114300" distR="114300" simplePos="0" relativeHeight="251650048" behindDoc="1" locked="0" layoutInCell="0" allowOverlap="1">
                <wp:simplePos x="0" y="0"/>
                <wp:positionH relativeFrom="page">
                  <wp:posOffset>567690</wp:posOffset>
                </wp:positionH>
                <wp:positionV relativeFrom="paragraph">
                  <wp:posOffset>1330960</wp:posOffset>
                </wp:positionV>
                <wp:extent cx="629920" cy="1776730"/>
                <wp:effectExtent l="0" t="0" r="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before="4"/>
                              <w:rPr>
                                <w:rFonts w:ascii="Arial Black" w:hAnsi="Arial Black" w:cs="Arial Black"/>
                                <w:color w:val="E9EEE5"/>
                                <w:sz w:val="198"/>
                                <w:szCs w:val="198"/>
                              </w:rPr>
                            </w:pPr>
                            <w:r>
                              <w:rPr>
                                <w:rFonts w:ascii="Arial Black" w:hAnsi="Arial Black" w:cs="Arial Black"/>
                                <w:color w:val="E9EEE5"/>
                                <w:sz w:val="198"/>
                                <w:szCs w:val="19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01" o:spid="_x0000_s1027" type="#_x0000_t202" style="position:absolute;left:0;text-align:left;margin-left:44.7pt;margin-top:104.8pt;width:49.6pt;height:139.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" o:allowincell="f" filled="f" stroked="f">
                <v:path arrowok="t"/>
                <v:textbox inset="0,0,0,0">
                  <w:txbxContent>
                    <w:p w:rsidR="00000000" w:rsidRDefault="00ED6051">
                      <w:pPr>
                        <w:pStyle w:val="BodyText"/>
                        <w:kinsoku w:val="0"/>
                        <w:overflowPunct w:val="0"/>
                        <w:spacing w:before="4"/>
                        <w:rPr>
                          <w:rFonts w:ascii="Arial Black" w:hAnsi="Arial Black" w:cs="Arial Black"/>
                          <w:color w:val="E9EEE5"/>
                          <w:sz w:val="198"/>
                          <w:szCs w:val="198"/>
                        </w:rPr>
                      </w:pPr>
                      <w:r>
                        <w:rPr>
                          <w:rFonts w:ascii="Arial Black" w:hAnsi="Arial Black" w:cs="Arial Black"/>
                          <w:color w:val="E9EEE5"/>
                          <w:sz w:val="198"/>
                          <w:szCs w:val="198"/>
                        </w:rPr>
                        <w:t>“</w:t>
                      </w:r>
                    </w:p>
                  </w:txbxContent>
                </v:textbox>
                <w10:wrap anchorx="page"/>
              </v:shape>
            </w:pict>
          </mc:Fallback>
        </mc:AlternateContent>
      </w:r>
      <w:r w:rsidR="00ED6051">
        <w:rPr>
          <w:color w:val="231F20"/>
        </w:rPr>
        <w:t>The idea that these outcomes could be realised without any ongoing increase in investment to make and then sustain the changes required is disingenuous. To talk of ‘transformation’ in this context is very misleading. In a recent speech to a Ministry of Health Forum the Minister acknowledged that we have:</w:t>
      </w:r>
    </w:p>
    <w:p w:rsidR="003003CF" w:rsidRDefault="003003CF">
      <w:pPr>
        <w:pStyle w:val="BodyText"/>
        <w:kinsoku w:val="0"/>
        <w:overflowPunct w:val="0"/>
        <w:rPr>
          <w:sz w:val="24"/>
          <w:szCs w:val="24"/>
        </w:rPr>
      </w:pPr>
    </w:p>
    <w:p w:rsidR="003003CF" w:rsidRDefault="003003CF">
      <w:pPr>
        <w:pStyle w:val="BodyText"/>
        <w:kinsoku w:val="0"/>
        <w:overflowPunct w:val="0"/>
        <w:spacing w:before="10"/>
        <w:rPr>
          <w:sz w:val="26"/>
          <w:szCs w:val="26"/>
        </w:rPr>
      </w:pPr>
    </w:p>
    <w:p w:rsidR="003003CF" w:rsidRDefault="00657D8D">
      <w:pPr>
        <w:pStyle w:val="Heading5"/>
        <w:kinsoku w:val="0"/>
        <w:overflowPunct w:val="0"/>
        <w:spacing w:line="321" w:lineRule="auto"/>
        <w:rPr>
          <w:color w:val="2D5626"/>
          <w:position w:val="9"/>
          <w:sz w:val="15"/>
          <w:szCs w:val="15"/>
        </w:rPr>
      </w:pPr>
      <w:r>
        <w:rPr>
          <w:noProof/>
          <w:lang w:val="en-NZ" w:eastAsia="en-NZ"/>
        </w:rPr>
        <mc:AlternateContent>
          <mc:Choice Requires="wps">
            <w:drawing>
              <wp:anchor distT="0" distB="0" distL="114300" distR="114300" simplePos="0" relativeHeight="251651072" behindDoc="1" locked="0" layoutInCell="0" allowOverlap="1">
                <wp:simplePos x="0" y="0"/>
                <wp:positionH relativeFrom="page">
                  <wp:posOffset>567690</wp:posOffset>
                </wp:positionH>
                <wp:positionV relativeFrom="paragraph">
                  <wp:posOffset>653415</wp:posOffset>
                </wp:positionV>
                <wp:extent cx="629920" cy="1776730"/>
                <wp:effectExtent l="0" t="0" r="0" b="0"/>
                <wp:wrapNone/>
                <wp:docPr id="1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before="4"/>
                              <w:rPr>
                                <w:rFonts w:ascii="Arial Black" w:hAnsi="Arial Black" w:cs="Arial Black"/>
                                <w:color w:val="E9EEE5"/>
                                <w:sz w:val="198"/>
                                <w:szCs w:val="198"/>
                              </w:rPr>
                            </w:pPr>
                            <w:r>
                              <w:rPr>
                                <w:rFonts w:ascii="Arial Black" w:hAnsi="Arial Black" w:cs="Arial Black"/>
                                <w:color w:val="E9EEE5"/>
                                <w:sz w:val="198"/>
                                <w:szCs w:val="19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02" o:spid="_x0000_s1028" type="#_x0000_t202" style="position:absolute;left:0;text-align:left;margin-left:44.7pt;margin-top:51.45pt;width:49.6pt;height:139.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" o:allowincell="f" filled="f" stroked="f">
                <v:path arrowok="t"/>
                <v:textbox inset="0,0,0,0">
                  <w:txbxContent>
                    <w:p w:rsidR="00000000" w:rsidRDefault="00ED6051">
                      <w:pPr>
                        <w:pStyle w:val="BodyText"/>
                        <w:kinsoku w:val="0"/>
                        <w:overflowPunct w:val="0"/>
                        <w:spacing w:before="4"/>
                        <w:rPr>
                          <w:rFonts w:ascii="Arial Black" w:hAnsi="Arial Black" w:cs="Arial Black"/>
                          <w:color w:val="E9EEE5"/>
                          <w:sz w:val="198"/>
                          <w:szCs w:val="198"/>
                        </w:rPr>
                      </w:pPr>
                      <w:r>
                        <w:rPr>
                          <w:rFonts w:ascii="Arial Black" w:hAnsi="Arial Black" w:cs="Arial Black"/>
                          <w:color w:val="E9EEE5"/>
                          <w:sz w:val="198"/>
                          <w:szCs w:val="198"/>
                        </w:rPr>
                        <w:t>“</w:t>
                      </w:r>
                    </w:p>
                  </w:txbxContent>
                </v:textbox>
                <w10:wrap anchorx="page"/>
              </v:shape>
            </w:pict>
          </mc:Fallback>
        </mc:AlternateContent>
      </w:r>
      <w:r w:rsidR="00ED6051">
        <w:rPr>
          <w:color w:val="2D5626"/>
        </w:rPr>
        <w:t>A health and disability system</w:t>
      </w:r>
      <w:r w:rsidR="00ED6051">
        <w:rPr>
          <w:color w:val="2D5626"/>
          <w:spacing w:val="-29"/>
        </w:rPr>
        <w:t xml:space="preserve"> </w:t>
      </w:r>
      <w:r w:rsidR="00ED6051">
        <w:rPr>
          <w:color w:val="2D5626"/>
        </w:rPr>
        <w:t>that has been woefully underfunded and</w:t>
      </w:r>
      <w:r w:rsidR="00ED6051">
        <w:rPr>
          <w:color w:val="2D5626"/>
          <w:spacing w:val="-2"/>
        </w:rPr>
        <w:t xml:space="preserve"> </w:t>
      </w:r>
      <w:r w:rsidR="00ED6051">
        <w:rPr>
          <w:color w:val="2D5626"/>
        </w:rPr>
        <w:t>neglected.</w:t>
      </w:r>
      <w:r w:rsidR="00ED6051">
        <w:rPr>
          <w:color w:val="2D5626"/>
          <w:position w:val="9"/>
          <w:sz w:val="15"/>
          <w:szCs w:val="15"/>
        </w:rPr>
        <w:t>2</w:t>
      </w:r>
    </w:p>
    <w:p w:rsidR="003003CF" w:rsidRDefault="00ED6051">
      <w:pPr>
        <w:pStyle w:val="BodyText"/>
        <w:kinsoku w:val="0"/>
        <w:overflowPunct w:val="0"/>
        <w:spacing w:before="206"/>
        <w:ind w:left="520"/>
        <w:rPr>
          <w:color w:val="231F20"/>
        </w:rPr>
      </w:pPr>
      <w:r>
        <w:rPr>
          <w:color w:val="231F20"/>
        </w:rPr>
        <w:t>He went on to say</w:t>
      </w:r>
      <w:r>
        <w:rPr>
          <w:color w:val="231F20"/>
          <w:spacing w:val="-8"/>
        </w:rPr>
        <w:t xml:space="preserve"> </w:t>
      </w:r>
      <w:r>
        <w:rPr>
          <w:color w:val="231F20"/>
        </w:rPr>
        <w:t>that</w:t>
      </w:r>
    </w:p>
    <w:p w:rsidR="003003CF" w:rsidRDefault="003003CF">
      <w:pPr>
        <w:pStyle w:val="BodyText"/>
        <w:kinsoku w:val="0"/>
        <w:overflowPunct w:val="0"/>
        <w:spacing w:before="3"/>
        <w:rPr>
          <w:sz w:val="29"/>
          <w:szCs w:val="29"/>
        </w:rPr>
      </w:pPr>
    </w:p>
    <w:p w:rsidR="003003CF" w:rsidRDefault="00ED6051">
      <w:pPr>
        <w:pStyle w:val="Heading5"/>
        <w:kinsoku w:val="0"/>
        <w:overflowPunct w:val="0"/>
        <w:spacing w:line="321" w:lineRule="auto"/>
        <w:rPr>
          <w:color w:val="2D5626"/>
          <w:position w:val="9"/>
          <w:sz w:val="15"/>
          <w:szCs w:val="15"/>
        </w:rPr>
      </w:pPr>
      <w:r>
        <w:rPr>
          <w:color w:val="2D5626"/>
        </w:rPr>
        <w:t>The reality is that we have avoidable, unfair and unjust differences in health and wellbeing outcomes for some people, particularly Maori and Pacific peoples, people living in poverty and people living rurally.</w:t>
      </w:r>
      <w:r>
        <w:rPr>
          <w:color w:val="2D5626"/>
          <w:position w:val="9"/>
          <w:sz w:val="15"/>
          <w:szCs w:val="15"/>
        </w:rPr>
        <w:t>3</w:t>
      </w:r>
    </w:p>
    <w:p w:rsidR="003003CF" w:rsidRDefault="00ED6051">
      <w:pPr>
        <w:pStyle w:val="BodyText"/>
        <w:kinsoku w:val="0"/>
        <w:overflowPunct w:val="0"/>
        <w:spacing w:before="204" w:line="326" w:lineRule="auto"/>
        <w:ind w:left="520" w:right="3"/>
        <w:rPr>
          <w:color w:val="231F20"/>
        </w:rPr>
      </w:pPr>
      <w:r>
        <w:rPr>
          <w:color w:val="231F20"/>
        </w:rPr>
        <w:t>Concerningly, the Minister neglected to explicitly include disabled people and their families.</w:t>
      </w: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3003CF">
      <w:pPr>
        <w:pStyle w:val="BodyText"/>
        <w:kinsoku w:val="0"/>
        <w:overflowPunct w:val="0"/>
        <w:rPr>
          <w:sz w:val="24"/>
          <w:szCs w:val="24"/>
        </w:rPr>
      </w:pPr>
    </w:p>
    <w:p w:rsidR="003003CF" w:rsidRDefault="00ED6051">
      <w:pPr>
        <w:pStyle w:val="ListParagraph"/>
        <w:numPr>
          <w:ilvl w:val="0"/>
          <w:numId w:val="3"/>
        </w:numPr>
        <w:tabs>
          <w:tab w:val="left" w:pos="654"/>
        </w:tabs>
        <w:kinsoku w:val="0"/>
        <w:overflowPunct w:val="0"/>
        <w:spacing w:before="208"/>
        <w:ind w:left="653" w:hanging="134"/>
        <w:rPr>
          <w:color w:val="231F20"/>
          <w:sz w:val="16"/>
          <w:szCs w:val="16"/>
        </w:rPr>
      </w:pPr>
      <w:r>
        <w:rPr>
          <w:color w:val="231F20"/>
          <w:sz w:val="16"/>
          <w:szCs w:val="16"/>
        </w:rPr>
        <w:t>&amp; 3 Speech to Ministry of Health</w:t>
      </w:r>
      <w:r>
        <w:rPr>
          <w:color w:val="231F20"/>
          <w:spacing w:val="-16"/>
          <w:sz w:val="16"/>
          <w:szCs w:val="16"/>
        </w:rPr>
        <w:t xml:space="preserve"> </w:t>
      </w:r>
      <w:r>
        <w:rPr>
          <w:color w:val="231F20"/>
          <w:sz w:val="16"/>
          <w:szCs w:val="16"/>
        </w:rPr>
        <w:t>Forum</w:t>
      </w:r>
    </w:p>
    <w:p w:rsidR="003003CF" w:rsidRDefault="00ED6051">
      <w:pPr>
        <w:pStyle w:val="BodyText"/>
        <w:kinsoku w:val="0"/>
        <w:overflowPunct w:val="0"/>
        <w:spacing w:before="8"/>
        <w:ind w:left="1060"/>
        <w:rPr>
          <w:color w:val="231F20"/>
          <w:sz w:val="16"/>
          <w:szCs w:val="16"/>
        </w:rPr>
      </w:pPr>
      <w:r>
        <w:rPr>
          <w:color w:val="231F20"/>
          <w:sz w:val="16"/>
          <w:szCs w:val="16"/>
        </w:rPr>
        <w:t>by Hon. Dr David Clark 29 October 2019</w:t>
      </w:r>
    </w:p>
    <w:p w:rsidR="003003CF" w:rsidRDefault="003003CF">
      <w:pPr>
        <w:pStyle w:val="BodyText"/>
        <w:kinsoku w:val="0"/>
        <w:overflowPunct w:val="0"/>
        <w:spacing w:before="2"/>
        <w:rPr>
          <w:sz w:val="24"/>
          <w:szCs w:val="24"/>
        </w:rPr>
      </w:pPr>
    </w:p>
    <w:p w:rsidR="003003CF" w:rsidRDefault="00ED6051">
      <w:pPr>
        <w:pStyle w:val="BodyText"/>
        <w:kinsoku w:val="0"/>
        <w:overflowPunct w:val="0"/>
        <w:ind w:left="524"/>
        <w:rPr>
          <w:rFonts w:ascii="Arial Black" w:hAnsi="Arial Black" w:cs="Arial Black"/>
          <w:color w:val="738B56"/>
          <w:sz w:val="14"/>
          <w:szCs w:val="14"/>
        </w:rPr>
      </w:pPr>
      <w:r>
        <w:rPr>
          <w:rFonts w:ascii="Arial Black" w:hAnsi="Arial Black" w:cs="Arial Black"/>
          <w:color w:val="738B56"/>
          <w:sz w:val="14"/>
          <w:szCs w:val="14"/>
        </w:rPr>
        <w:t>| 8</w:t>
      </w:r>
    </w:p>
    <w:p w:rsidR="003003CF" w:rsidRDefault="00ED6051">
      <w:pPr>
        <w:pStyle w:val="Heading6"/>
        <w:kinsoku w:val="0"/>
        <w:overflowPunct w:val="0"/>
        <w:spacing w:before="78" w:line="232" w:lineRule="auto"/>
        <w:ind w:left="344" w:right="606"/>
        <w:rPr>
          <w:color w:val="2D5626"/>
          <w:spacing w:val="-6"/>
        </w:rPr>
      </w:pPr>
      <w:r>
        <w:rPr>
          <w:rFonts w:ascii="Times New Roman" w:hAnsi="Times New Roman" w:cs="Times New Roman"/>
        </w:rPr>
        <w:br w:type="column"/>
      </w:r>
      <w:r>
        <w:rPr>
          <w:color w:val="2D5626"/>
        </w:rPr>
        <w:lastRenderedPageBreak/>
        <w:t xml:space="preserve">The </w:t>
      </w:r>
      <w:r>
        <w:rPr>
          <w:color w:val="2D5626"/>
          <w:spacing w:val="-5"/>
        </w:rPr>
        <w:t xml:space="preserve">disability sector </w:t>
      </w:r>
      <w:r>
        <w:rPr>
          <w:color w:val="2D5626"/>
          <w:spacing w:val="-3"/>
        </w:rPr>
        <w:t xml:space="preserve">is in </w:t>
      </w:r>
      <w:r>
        <w:rPr>
          <w:color w:val="2D5626"/>
          <w:spacing w:val="-5"/>
        </w:rPr>
        <w:t xml:space="preserve">crisis at </w:t>
      </w:r>
      <w:r>
        <w:rPr>
          <w:color w:val="2D5626"/>
          <w:spacing w:val="-4"/>
        </w:rPr>
        <w:t xml:space="preserve">every </w:t>
      </w:r>
      <w:r>
        <w:rPr>
          <w:color w:val="2D5626"/>
          <w:spacing w:val="-7"/>
        </w:rPr>
        <w:t xml:space="preserve">level </w:t>
      </w:r>
      <w:r>
        <w:rPr>
          <w:color w:val="2D5626"/>
          <w:spacing w:val="-4"/>
        </w:rPr>
        <w:t xml:space="preserve">and the </w:t>
      </w:r>
      <w:r>
        <w:rPr>
          <w:color w:val="2D5626"/>
          <w:spacing w:val="-5"/>
        </w:rPr>
        <w:t xml:space="preserve">wellbeing of disabled people </w:t>
      </w:r>
      <w:r>
        <w:rPr>
          <w:color w:val="2D5626"/>
          <w:spacing w:val="-4"/>
        </w:rPr>
        <w:t xml:space="preserve">and their </w:t>
      </w:r>
      <w:r>
        <w:rPr>
          <w:color w:val="2D5626"/>
          <w:spacing w:val="-6"/>
        </w:rPr>
        <w:t xml:space="preserve">families </w:t>
      </w:r>
      <w:r>
        <w:rPr>
          <w:color w:val="2D5626"/>
          <w:spacing w:val="-4"/>
        </w:rPr>
        <w:t xml:space="preserve">has been ignored </w:t>
      </w:r>
      <w:r>
        <w:rPr>
          <w:color w:val="2D5626"/>
          <w:spacing w:val="-5"/>
        </w:rPr>
        <w:t xml:space="preserve">for far </w:t>
      </w:r>
      <w:r>
        <w:rPr>
          <w:color w:val="2D5626"/>
          <w:spacing w:val="-4"/>
        </w:rPr>
        <w:t xml:space="preserve">too </w:t>
      </w:r>
      <w:r>
        <w:rPr>
          <w:color w:val="2D5626"/>
          <w:spacing w:val="-5"/>
        </w:rPr>
        <w:t xml:space="preserve">long. </w:t>
      </w:r>
      <w:r>
        <w:rPr>
          <w:color w:val="2D5626"/>
        </w:rPr>
        <w:t xml:space="preserve">A </w:t>
      </w:r>
      <w:r>
        <w:rPr>
          <w:color w:val="2D5626"/>
          <w:spacing w:val="-4"/>
        </w:rPr>
        <w:t xml:space="preserve">step </w:t>
      </w:r>
      <w:r>
        <w:rPr>
          <w:color w:val="2D5626"/>
          <w:spacing w:val="-5"/>
        </w:rPr>
        <w:t xml:space="preserve">change </w:t>
      </w:r>
      <w:r>
        <w:rPr>
          <w:color w:val="2D5626"/>
          <w:spacing w:val="-3"/>
        </w:rPr>
        <w:t xml:space="preserve">in </w:t>
      </w:r>
      <w:r>
        <w:rPr>
          <w:color w:val="2D5626"/>
          <w:spacing w:val="-4"/>
        </w:rPr>
        <w:t xml:space="preserve">the </w:t>
      </w:r>
      <w:r>
        <w:rPr>
          <w:color w:val="2D5626"/>
          <w:spacing w:val="-7"/>
        </w:rPr>
        <w:t xml:space="preserve">Government’s </w:t>
      </w:r>
      <w:r>
        <w:rPr>
          <w:color w:val="2D5626"/>
          <w:spacing w:val="-4"/>
        </w:rPr>
        <w:t xml:space="preserve">response </w:t>
      </w:r>
      <w:r>
        <w:rPr>
          <w:color w:val="2D5626"/>
          <w:spacing w:val="-3"/>
        </w:rPr>
        <w:t xml:space="preserve">to </w:t>
      </w:r>
      <w:r>
        <w:rPr>
          <w:color w:val="2D5626"/>
          <w:spacing w:val="-4"/>
        </w:rPr>
        <w:t xml:space="preserve">the </w:t>
      </w:r>
      <w:r>
        <w:rPr>
          <w:color w:val="2D5626"/>
          <w:spacing w:val="-5"/>
        </w:rPr>
        <w:t xml:space="preserve">sector </w:t>
      </w:r>
      <w:r>
        <w:rPr>
          <w:color w:val="2D5626"/>
          <w:spacing w:val="-3"/>
        </w:rPr>
        <w:t xml:space="preserve">is </w:t>
      </w:r>
      <w:r>
        <w:rPr>
          <w:color w:val="2D5626"/>
          <w:spacing w:val="-5"/>
        </w:rPr>
        <w:t xml:space="preserve">long </w:t>
      </w:r>
      <w:r>
        <w:rPr>
          <w:color w:val="2D5626"/>
          <w:spacing w:val="-6"/>
        </w:rPr>
        <w:t>overdue.</w:t>
      </w:r>
    </w:p>
    <w:p w:rsidR="003003CF" w:rsidRDefault="00ED6051">
      <w:pPr>
        <w:pStyle w:val="BodyText"/>
        <w:kinsoku w:val="0"/>
        <w:overflowPunct w:val="0"/>
        <w:spacing w:before="291" w:line="326" w:lineRule="auto"/>
        <w:ind w:left="344" w:right="344"/>
        <w:rPr>
          <w:color w:val="231F20"/>
        </w:rPr>
      </w:pPr>
      <w:r>
        <w:rPr>
          <w:color w:val="231F20"/>
        </w:rPr>
        <w:t>The combined Ministry of Health (DSS) and Ministry of Social Development (MSD) spend on disability support services is approximately</w:t>
      </w:r>
    </w:p>
    <w:p w:rsidR="003003CF" w:rsidRDefault="00ED6051">
      <w:pPr>
        <w:pStyle w:val="BodyText"/>
        <w:kinsoku w:val="0"/>
        <w:overflowPunct w:val="0"/>
        <w:spacing w:line="326" w:lineRule="auto"/>
        <w:ind w:left="344" w:right="758"/>
        <w:rPr>
          <w:color w:val="231F20"/>
        </w:rPr>
      </w:pPr>
      <w:r>
        <w:rPr>
          <w:color w:val="231F20"/>
        </w:rPr>
        <w:t>$1.4 billion and this supports around 60,000 disabled people and their families. The last budget saw the first significant increase in funding in a decade of $76 million.</w:t>
      </w:r>
    </w:p>
    <w:p w:rsidR="003003CF" w:rsidRDefault="00ED6051">
      <w:pPr>
        <w:pStyle w:val="BodyText"/>
        <w:kinsoku w:val="0"/>
        <w:overflowPunct w:val="0"/>
        <w:spacing w:before="191" w:line="266" w:lineRule="auto"/>
        <w:ind w:left="344" w:right="691"/>
        <w:rPr>
          <w:rFonts w:ascii="Arial Black" w:hAnsi="Arial Black" w:cs="Arial Black"/>
          <w:color w:val="738B56"/>
        </w:rPr>
      </w:pPr>
      <w:r>
        <w:rPr>
          <w:rFonts w:ascii="Arial Black" w:hAnsi="Arial Black" w:cs="Arial Black"/>
          <w:color w:val="738B56"/>
        </w:rPr>
        <w:t>That’s a start, but to truly deliver  on the Prime Minister’s promise of a</w:t>
      </w:r>
    </w:p>
    <w:p w:rsidR="003003CF" w:rsidRDefault="00ED6051">
      <w:pPr>
        <w:pStyle w:val="BodyText"/>
        <w:kinsoku w:val="0"/>
        <w:overflowPunct w:val="0"/>
        <w:spacing w:line="266" w:lineRule="auto"/>
        <w:ind w:left="344" w:right="344"/>
        <w:rPr>
          <w:rFonts w:ascii="Arial Black" w:hAnsi="Arial Black" w:cs="Arial Black"/>
          <w:color w:val="738B56"/>
        </w:rPr>
      </w:pPr>
      <w:r>
        <w:rPr>
          <w:rFonts w:ascii="Arial Black" w:hAnsi="Arial Black" w:cs="Arial Black"/>
          <w:color w:val="738B56"/>
        </w:rPr>
        <w:t>Government that brings back kindness and looks after all New Zealanders, much more is needed in Budget</w:t>
      </w:r>
    </w:p>
    <w:p w:rsidR="003003CF" w:rsidRDefault="00ED6051">
      <w:pPr>
        <w:pStyle w:val="BodyText"/>
        <w:kinsoku w:val="0"/>
        <w:overflowPunct w:val="0"/>
        <w:spacing w:line="266" w:lineRule="auto"/>
        <w:ind w:left="344" w:right="566"/>
        <w:rPr>
          <w:rFonts w:ascii="Arial Black" w:hAnsi="Arial Black" w:cs="Arial Black"/>
          <w:color w:val="738B56"/>
        </w:rPr>
      </w:pPr>
      <w:r>
        <w:rPr>
          <w:rFonts w:ascii="Arial Black" w:hAnsi="Arial Black" w:cs="Arial Black"/>
          <w:color w:val="738B56"/>
        </w:rPr>
        <w:t>2020 and beyond. With Government running large surpluses and having met its debt targets, the time is right to invest in better lives for disabled New Zealanders</w:t>
      </w:r>
    </w:p>
    <w:p w:rsidR="003003CF" w:rsidRDefault="003003CF">
      <w:pPr>
        <w:pStyle w:val="BodyText"/>
        <w:kinsoku w:val="0"/>
        <w:overflowPunct w:val="0"/>
        <w:spacing w:line="266" w:lineRule="auto"/>
        <w:ind w:left="344" w:right="566"/>
        <w:rPr>
          <w:rFonts w:ascii="Arial Black" w:hAnsi="Arial Black" w:cs="Arial Black"/>
          <w:color w:val="738B56"/>
        </w:rPr>
        <w:sectPr w:rsidR="003003CF">
          <w:pgSz w:w="11910" w:h="16840"/>
          <w:pgMar w:top="1520" w:right="740" w:bottom="280" w:left="500" w:header="720" w:footer="720" w:gutter="0"/>
          <w:cols w:num="2" w:space="720" w:equalWidth="0">
            <w:col w:w="5239" w:space="40"/>
            <w:col w:w="5391"/>
          </w:cols>
          <w:noEndnote/>
        </w:sectPr>
      </w:pPr>
    </w:p>
    <w:p w:rsidR="003003CF" w:rsidRDefault="00657D8D">
      <w:pPr>
        <w:pStyle w:val="Heading1"/>
        <w:kinsoku w:val="0"/>
        <w:overflowPunct w:val="0"/>
        <w:spacing w:before="736" w:line="768" w:lineRule="exact"/>
        <w:rPr>
          <w:color w:val="FFFFFF"/>
        </w:rPr>
      </w:pPr>
      <w:r>
        <w:rPr>
          <w:noProof/>
          <w:lang w:val="en-NZ" w:eastAsia="en-NZ"/>
        </w:rPr>
        <w:lastRenderedPageBreak/>
        <mc:AlternateContent>
          <mc:Choice Requires="wpg">
            <w:drawing>
              <wp:anchor distT="0" distB="0" distL="114300" distR="114300" simplePos="0" relativeHeight="251652096" behindDoc="0" locked="0" layoutInCell="0" allowOverlap="1">
                <wp:simplePos x="0" y="0"/>
                <wp:positionH relativeFrom="page">
                  <wp:posOffset>6346825</wp:posOffset>
                </wp:positionH>
                <wp:positionV relativeFrom="paragraph">
                  <wp:posOffset>4445</wp:posOffset>
                </wp:positionV>
                <wp:extent cx="568960" cy="203200"/>
                <wp:effectExtent l="0" t="0" r="0" b="0"/>
                <wp:wrapNone/>
                <wp:docPr id="9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3200"/>
                          <a:chOff x="9995" y="7"/>
                          <a:chExt cx="896" cy="320"/>
                        </a:xfrm>
                      </wpg:grpSpPr>
                      <wps:wsp>
                        <wps:cNvPr id="98" name="Freeform 104"/>
                        <wps:cNvSpPr>
                          <a:spLocks/>
                        </wps:cNvSpPr>
                        <wps:spPr bwMode="auto">
                          <a:xfrm>
                            <a:off x="9995" y="7"/>
                            <a:ext cx="896" cy="320"/>
                          </a:xfrm>
                          <a:custGeom>
                            <a:avLst/>
                            <a:gdLst>
                              <a:gd name="T0" fmla="*/ 125 w 896"/>
                              <a:gd name="T1" fmla="*/ 153 h 320"/>
                              <a:gd name="T2" fmla="*/ 124 w 896"/>
                              <a:gd name="T3" fmla="*/ 145 h 320"/>
                              <a:gd name="T4" fmla="*/ 122 w 896"/>
                              <a:gd name="T5" fmla="*/ 136 h 320"/>
                              <a:gd name="T6" fmla="*/ 121 w 896"/>
                              <a:gd name="T7" fmla="*/ 133 h 320"/>
                              <a:gd name="T8" fmla="*/ 121 w 896"/>
                              <a:gd name="T9" fmla="*/ 132 h 320"/>
                              <a:gd name="T10" fmla="*/ 119 w 896"/>
                              <a:gd name="T11" fmla="*/ 128 h 320"/>
                              <a:gd name="T12" fmla="*/ 112 w 896"/>
                              <a:gd name="T13" fmla="*/ 119 h 320"/>
                              <a:gd name="T14" fmla="*/ 107 w 896"/>
                              <a:gd name="T15" fmla="*/ 116 h 320"/>
                              <a:gd name="T16" fmla="*/ 94 w 896"/>
                              <a:gd name="T17" fmla="*/ 110 h 320"/>
                              <a:gd name="T18" fmla="*/ 87 w 896"/>
                              <a:gd name="T19" fmla="*/ 108 h 320"/>
                              <a:gd name="T20" fmla="*/ 79 w 896"/>
                              <a:gd name="T21" fmla="*/ 108 h 320"/>
                              <a:gd name="T22" fmla="*/ 66 w 896"/>
                              <a:gd name="T23" fmla="*/ 110 h 320"/>
                              <a:gd name="T24" fmla="*/ 54 w 896"/>
                              <a:gd name="T25" fmla="*/ 114 h 320"/>
                              <a:gd name="T26" fmla="*/ 43 w 896"/>
                              <a:gd name="T27" fmla="*/ 121 h 320"/>
                              <a:gd name="T28" fmla="*/ 33 w 896"/>
                              <a:gd name="T29" fmla="*/ 132 h 320"/>
                              <a:gd name="T30" fmla="*/ 33 w 896"/>
                              <a:gd name="T31" fmla="*/ 111 h 320"/>
                              <a:gd name="T32" fmla="*/ 0 w 896"/>
                              <a:gd name="T33" fmla="*/ 111 h 320"/>
                              <a:gd name="T34" fmla="*/ 0 w 896"/>
                              <a:gd name="T35" fmla="*/ 249 h 320"/>
                              <a:gd name="T36" fmla="*/ 36 w 896"/>
                              <a:gd name="T37" fmla="*/ 249 h 320"/>
                              <a:gd name="T38" fmla="*/ 36 w 896"/>
                              <a:gd name="T39" fmla="*/ 171 h 320"/>
                              <a:gd name="T40" fmla="*/ 37 w 896"/>
                              <a:gd name="T41" fmla="*/ 161 h 320"/>
                              <a:gd name="T42" fmla="*/ 41 w 896"/>
                              <a:gd name="T43" fmla="*/ 149 h 320"/>
                              <a:gd name="T44" fmla="*/ 44 w 896"/>
                              <a:gd name="T45" fmla="*/ 145 h 320"/>
                              <a:gd name="T46" fmla="*/ 54 w 896"/>
                              <a:gd name="T47" fmla="*/ 138 h 320"/>
                              <a:gd name="T48" fmla="*/ 60 w 896"/>
                              <a:gd name="T49" fmla="*/ 136 h 320"/>
                              <a:gd name="T50" fmla="*/ 71 w 896"/>
                              <a:gd name="T51" fmla="*/ 136 h 320"/>
                              <a:gd name="T52" fmla="*/ 75 w 896"/>
                              <a:gd name="T53" fmla="*/ 137 h 320"/>
                              <a:gd name="T54" fmla="*/ 82 w 896"/>
                              <a:gd name="T55" fmla="*/ 142 h 320"/>
                              <a:gd name="T56" fmla="*/ 85 w 896"/>
                              <a:gd name="T57" fmla="*/ 146 h 320"/>
                              <a:gd name="T58" fmla="*/ 88 w 896"/>
                              <a:gd name="T59" fmla="*/ 154 h 320"/>
                              <a:gd name="T60" fmla="*/ 88 w 896"/>
                              <a:gd name="T61" fmla="*/ 164 h 320"/>
                              <a:gd name="T62" fmla="*/ 88 w 896"/>
                              <a:gd name="T63" fmla="*/ 249 h 320"/>
                              <a:gd name="T64" fmla="*/ 125 w 896"/>
                              <a:gd name="T65" fmla="*/ 249 h 320"/>
                              <a:gd name="T66" fmla="*/ 125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125" y="153"/>
                                </a:moveTo>
                                <a:lnTo>
                                  <a:pt x="124" y="145"/>
                                </a:lnTo>
                                <a:lnTo>
                                  <a:pt x="122" y="136"/>
                                </a:lnTo>
                                <a:lnTo>
                                  <a:pt x="121" y="133"/>
                                </a:lnTo>
                                <a:lnTo>
                                  <a:pt x="121" y="132"/>
                                </a:lnTo>
                                <a:lnTo>
                                  <a:pt x="119" y="128"/>
                                </a:lnTo>
                                <a:lnTo>
                                  <a:pt x="112" y="119"/>
                                </a:lnTo>
                                <a:lnTo>
                                  <a:pt x="107" y="116"/>
                                </a:lnTo>
                                <a:lnTo>
                                  <a:pt x="94" y="110"/>
                                </a:lnTo>
                                <a:lnTo>
                                  <a:pt x="87" y="108"/>
                                </a:lnTo>
                                <a:lnTo>
                                  <a:pt x="79" y="108"/>
                                </a:lnTo>
                                <a:lnTo>
                                  <a:pt x="66" y="110"/>
                                </a:lnTo>
                                <a:lnTo>
                                  <a:pt x="54" y="114"/>
                                </a:lnTo>
                                <a:lnTo>
                                  <a:pt x="43" y="121"/>
                                </a:lnTo>
                                <a:lnTo>
                                  <a:pt x="33" y="132"/>
                                </a:lnTo>
                                <a:lnTo>
                                  <a:pt x="33" y="111"/>
                                </a:lnTo>
                                <a:lnTo>
                                  <a:pt x="0" y="111"/>
                                </a:lnTo>
                                <a:lnTo>
                                  <a:pt x="0" y="249"/>
                                </a:lnTo>
                                <a:lnTo>
                                  <a:pt x="36" y="249"/>
                                </a:lnTo>
                                <a:lnTo>
                                  <a:pt x="36" y="171"/>
                                </a:lnTo>
                                <a:lnTo>
                                  <a:pt x="37" y="161"/>
                                </a:lnTo>
                                <a:lnTo>
                                  <a:pt x="41" y="149"/>
                                </a:lnTo>
                                <a:lnTo>
                                  <a:pt x="44" y="145"/>
                                </a:lnTo>
                                <a:lnTo>
                                  <a:pt x="54" y="138"/>
                                </a:lnTo>
                                <a:lnTo>
                                  <a:pt x="60" y="136"/>
                                </a:lnTo>
                                <a:lnTo>
                                  <a:pt x="71" y="136"/>
                                </a:lnTo>
                                <a:lnTo>
                                  <a:pt x="75" y="137"/>
                                </a:lnTo>
                                <a:lnTo>
                                  <a:pt x="82" y="142"/>
                                </a:lnTo>
                                <a:lnTo>
                                  <a:pt x="85" y="146"/>
                                </a:lnTo>
                                <a:lnTo>
                                  <a:pt x="88" y="154"/>
                                </a:lnTo>
                                <a:lnTo>
                                  <a:pt x="88" y="164"/>
                                </a:lnTo>
                                <a:lnTo>
                                  <a:pt x="88" y="249"/>
                                </a:lnTo>
                                <a:lnTo>
                                  <a:pt x="125" y="249"/>
                                </a:lnTo>
                                <a:lnTo>
                                  <a:pt x="125" y="1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5"/>
                        <wps:cNvSpPr>
                          <a:spLocks/>
                        </wps:cNvSpPr>
                        <wps:spPr bwMode="auto">
                          <a:xfrm>
                            <a:off x="9995" y="7"/>
                            <a:ext cx="896" cy="320"/>
                          </a:xfrm>
                          <a:custGeom>
                            <a:avLst/>
                            <a:gdLst>
                              <a:gd name="T0" fmla="*/ 262 w 896"/>
                              <a:gd name="T1" fmla="*/ 217 h 320"/>
                              <a:gd name="T2" fmla="*/ 203 w 896"/>
                              <a:gd name="T3" fmla="*/ 217 h 320"/>
                              <a:gd name="T4" fmla="*/ 187 w 896"/>
                              <a:gd name="T5" fmla="*/ 218 h 320"/>
                              <a:gd name="T6" fmla="*/ 205 w 896"/>
                              <a:gd name="T7" fmla="*/ 198 h 320"/>
                              <a:gd name="T8" fmla="*/ 255 w 896"/>
                              <a:gd name="T9" fmla="*/ 141 h 320"/>
                              <a:gd name="T10" fmla="*/ 258 w 896"/>
                              <a:gd name="T11" fmla="*/ 137 h 320"/>
                              <a:gd name="T12" fmla="*/ 258 w 896"/>
                              <a:gd name="T13" fmla="*/ 111 h 320"/>
                              <a:gd name="T14" fmla="*/ 144 w 896"/>
                              <a:gd name="T15" fmla="*/ 111 h 320"/>
                              <a:gd name="T16" fmla="*/ 144 w 896"/>
                              <a:gd name="T17" fmla="*/ 142 h 320"/>
                              <a:gd name="T18" fmla="*/ 200 w 896"/>
                              <a:gd name="T19" fmla="*/ 141 h 320"/>
                              <a:gd name="T20" fmla="*/ 205 w 896"/>
                              <a:gd name="T21" fmla="*/ 141 h 320"/>
                              <a:gd name="T22" fmla="*/ 209 w 896"/>
                              <a:gd name="T23" fmla="*/ 141 h 320"/>
                              <a:gd name="T24" fmla="*/ 205 w 896"/>
                              <a:gd name="T25" fmla="*/ 145 h 320"/>
                              <a:gd name="T26" fmla="*/ 199 w 896"/>
                              <a:gd name="T27" fmla="*/ 152 h 320"/>
                              <a:gd name="T28" fmla="*/ 139 w 896"/>
                              <a:gd name="T29" fmla="*/ 221 h 320"/>
                              <a:gd name="T30" fmla="*/ 139 w 896"/>
                              <a:gd name="T31" fmla="*/ 249 h 320"/>
                              <a:gd name="T32" fmla="*/ 262 w 896"/>
                              <a:gd name="T33" fmla="*/ 249 h 320"/>
                              <a:gd name="T34" fmla="*/ 262 w 896"/>
                              <a:gd name="T35" fmla="*/ 218 h 320"/>
                              <a:gd name="T36" fmla="*/ 262 w 896"/>
                              <a:gd name="T37" fmla="*/ 21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6" h="320">
                                <a:moveTo>
                                  <a:pt x="262" y="217"/>
                                </a:moveTo>
                                <a:lnTo>
                                  <a:pt x="203" y="217"/>
                                </a:lnTo>
                                <a:lnTo>
                                  <a:pt x="187" y="218"/>
                                </a:lnTo>
                                <a:lnTo>
                                  <a:pt x="205" y="198"/>
                                </a:lnTo>
                                <a:lnTo>
                                  <a:pt x="255" y="141"/>
                                </a:lnTo>
                                <a:lnTo>
                                  <a:pt x="258" y="137"/>
                                </a:lnTo>
                                <a:lnTo>
                                  <a:pt x="258" y="111"/>
                                </a:lnTo>
                                <a:lnTo>
                                  <a:pt x="144" y="111"/>
                                </a:lnTo>
                                <a:lnTo>
                                  <a:pt x="144" y="142"/>
                                </a:lnTo>
                                <a:lnTo>
                                  <a:pt x="200" y="141"/>
                                </a:lnTo>
                                <a:lnTo>
                                  <a:pt x="205" y="141"/>
                                </a:lnTo>
                                <a:lnTo>
                                  <a:pt x="209" y="141"/>
                                </a:lnTo>
                                <a:lnTo>
                                  <a:pt x="205" y="145"/>
                                </a:lnTo>
                                <a:lnTo>
                                  <a:pt x="199" y="152"/>
                                </a:lnTo>
                                <a:lnTo>
                                  <a:pt x="139" y="221"/>
                                </a:lnTo>
                                <a:lnTo>
                                  <a:pt x="139" y="249"/>
                                </a:lnTo>
                                <a:lnTo>
                                  <a:pt x="262" y="249"/>
                                </a:lnTo>
                                <a:lnTo>
                                  <a:pt x="262" y="218"/>
                                </a:lnTo>
                                <a:lnTo>
                                  <a:pt x="262" y="2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6"/>
                        <wps:cNvSpPr>
                          <a:spLocks/>
                        </wps:cNvSpPr>
                        <wps:spPr bwMode="auto">
                          <a:xfrm>
                            <a:off x="9995" y="7"/>
                            <a:ext cx="896" cy="320"/>
                          </a:xfrm>
                          <a:custGeom>
                            <a:avLst/>
                            <a:gdLst>
                              <a:gd name="T0" fmla="*/ 404 w 896"/>
                              <a:gd name="T1" fmla="*/ 59 h 320"/>
                              <a:gd name="T2" fmla="*/ 368 w 896"/>
                              <a:gd name="T3" fmla="*/ 59 h 320"/>
                              <a:gd name="T4" fmla="*/ 368 w 896"/>
                              <a:gd name="T5" fmla="*/ 165 h 320"/>
                              <a:gd name="T6" fmla="*/ 368 w 896"/>
                              <a:gd name="T7" fmla="*/ 195 h 320"/>
                              <a:gd name="T8" fmla="*/ 365 w 896"/>
                              <a:gd name="T9" fmla="*/ 205 h 320"/>
                              <a:gd name="T10" fmla="*/ 353 w 896"/>
                              <a:gd name="T11" fmla="*/ 220 h 320"/>
                              <a:gd name="T12" fmla="*/ 346 w 896"/>
                              <a:gd name="T13" fmla="*/ 223 h 320"/>
                              <a:gd name="T14" fmla="*/ 327 w 896"/>
                              <a:gd name="T15" fmla="*/ 223 h 320"/>
                              <a:gd name="T16" fmla="*/ 319 w 896"/>
                              <a:gd name="T17" fmla="*/ 218 h 320"/>
                              <a:gd name="T18" fmla="*/ 309 w 896"/>
                              <a:gd name="T19" fmla="*/ 202 h 320"/>
                              <a:gd name="T20" fmla="*/ 307 w 896"/>
                              <a:gd name="T21" fmla="*/ 192 h 320"/>
                              <a:gd name="T22" fmla="*/ 307 w 896"/>
                              <a:gd name="T23" fmla="*/ 163 h 320"/>
                              <a:gd name="T24" fmla="*/ 310 w 896"/>
                              <a:gd name="T25" fmla="*/ 153 h 320"/>
                              <a:gd name="T26" fmla="*/ 322 w 896"/>
                              <a:gd name="T27" fmla="*/ 140 h 320"/>
                              <a:gd name="T28" fmla="*/ 329 w 896"/>
                              <a:gd name="T29" fmla="*/ 136 h 320"/>
                              <a:gd name="T30" fmla="*/ 347 w 896"/>
                              <a:gd name="T31" fmla="*/ 136 h 320"/>
                              <a:gd name="T32" fmla="*/ 354 w 896"/>
                              <a:gd name="T33" fmla="*/ 140 h 320"/>
                              <a:gd name="T34" fmla="*/ 365 w 896"/>
                              <a:gd name="T35" fmla="*/ 153 h 320"/>
                              <a:gd name="T36" fmla="*/ 368 w 896"/>
                              <a:gd name="T37" fmla="*/ 165 h 320"/>
                              <a:gd name="T38" fmla="*/ 368 w 896"/>
                              <a:gd name="T39" fmla="*/ 59 h 320"/>
                              <a:gd name="T40" fmla="*/ 368 w 896"/>
                              <a:gd name="T41" fmla="*/ 59 h 320"/>
                              <a:gd name="T42" fmla="*/ 368 w 896"/>
                              <a:gd name="T43" fmla="*/ 127 h 320"/>
                              <a:gd name="T44" fmla="*/ 359 w 896"/>
                              <a:gd name="T45" fmla="*/ 119 h 320"/>
                              <a:gd name="T46" fmla="*/ 350 w 896"/>
                              <a:gd name="T47" fmla="*/ 113 h 320"/>
                              <a:gd name="T48" fmla="*/ 339 w 896"/>
                              <a:gd name="T49" fmla="*/ 109 h 320"/>
                              <a:gd name="T50" fmla="*/ 328 w 896"/>
                              <a:gd name="T51" fmla="*/ 108 h 320"/>
                              <a:gd name="T52" fmla="*/ 316 w 896"/>
                              <a:gd name="T53" fmla="*/ 109 h 320"/>
                              <a:gd name="T54" fmla="*/ 305 w 896"/>
                              <a:gd name="T55" fmla="*/ 113 h 320"/>
                              <a:gd name="T56" fmla="*/ 295 w 896"/>
                              <a:gd name="T57" fmla="*/ 119 h 320"/>
                              <a:gd name="T58" fmla="*/ 287 w 896"/>
                              <a:gd name="T59" fmla="*/ 126 h 320"/>
                              <a:gd name="T60" fmla="*/ 279 w 896"/>
                              <a:gd name="T61" fmla="*/ 137 h 320"/>
                              <a:gd name="T62" fmla="*/ 274 w 896"/>
                              <a:gd name="T63" fmla="*/ 149 h 320"/>
                              <a:gd name="T64" fmla="*/ 271 w 896"/>
                              <a:gd name="T65" fmla="*/ 163 h 320"/>
                              <a:gd name="T66" fmla="*/ 270 w 896"/>
                              <a:gd name="T67" fmla="*/ 180 h 320"/>
                              <a:gd name="T68" fmla="*/ 271 w 896"/>
                              <a:gd name="T69" fmla="*/ 196 h 320"/>
                              <a:gd name="T70" fmla="*/ 274 w 896"/>
                              <a:gd name="T71" fmla="*/ 210 h 320"/>
                              <a:gd name="T72" fmla="*/ 280 w 896"/>
                              <a:gd name="T73" fmla="*/ 222 h 320"/>
                              <a:gd name="T74" fmla="*/ 287 w 896"/>
                              <a:gd name="T75" fmla="*/ 233 h 320"/>
                              <a:gd name="T76" fmla="*/ 296 w 896"/>
                              <a:gd name="T77" fmla="*/ 241 h 320"/>
                              <a:gd name="T78" fmla="*/ 306 w 896"/>
                              <a:gd name="T79" fmla="*/ 247 h 320"/>
                              <a:gd name="T80" fmla="*/ 316 w 896"/>
                              <a:gd name="T81" fmla="*/ 251 h 320"/>
                              <a:gd name="T82" fmla="*/ 328 w 896"/>
                              <a:gd name="T83" fmla="*/ 252 h 320"/>
                              <a:gd name="T84" fmla="*/ 335 w 896"/>
                              <a:gd name="T85" fmla="*/ 252 h 320"/>
                              <a:gd name="T86" fmla="*/ 343 w 896"/>
                              <a:gd name="T87" fmla="*/ 250 h 320"/>
                              <a:gd name="T88" fmla="*/ 358 w 896"/>
                              <a:gd name="T89" fmla="*/ 242 h 320"/>
                              <a:gd name="T90" fmla="*/ 365 w 896"/>
                              <a:gd name="T91" fmla="*/ 237 h 320"/>
                              <a:gd name="T92" fmla="*/ 371 w 896"/>
                              <a:gd name="T93" fmla="*/ 229 h 320"/>
                              <a:gd name="T94" fmla="*/ 371 w 896"/>
                              <a:gd name="T95" fmla="*/ 249 h 320"/>
                              <a:gd name="T96" fmla="*/ 404 w 896"/>
                              <a:gd name="T97" fmla="*/ 249 h 320"/>
                              <a:gd name="T98" fmla="*/ 404 w 896"/>
                              <a:gd name="T99" fmla="*/ 229 h 320"/>
                              <a:gd name="T100" fmla="*/ 404 w 896"/>
                              <a:gd name="T101" fmla="*/ 223 h 320"/>
                              <a:gd name="T102" fmla="*/ 404 w 896"/>
                              <a:gd name="T103" fmla="*/ 136 h 320"/>
                              <a:gd name="T104" fmla="*/ 404 w 896"/>
                              <a:gd name="T105" fmla="*/ 127 h 320"/>
                              <a:gd name="T106" fmla="*/ 404 w 896"/>
                              <a:gd name="T107" fmla="*/ 5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6" h="320">
                                <a:moveTo>
                                  <a:pt x="404" y="59"/>
                                </a:moveTo>
                                <a:lnTo>
                                  <a:pt x="368" y="59"/>
                                </a:lnTo>
                                <a:lnTo>
                                  <a:pt x="368" y="165"/>
                                </a:lnTo>
                                <a:lnTo>
                                  <a:pt x="368" y="195"/>
                                </a:lnTo>
                                <a:lnTo>
                                  <a:pt x="365" y="205"/>
                                </a:lnTo>
                                <a:lnTo>
                                  <a:pt x="353" y="220"/>
                                </a:lnTo>
                                <a:lnTo>
                                  <a:pt x="346" y="223"/>
                                </a:lnTo>
                                <a:lnTo>
                                  <a:pt x="327" y="223"/>
                                </a:lnTo>
                                <a:lnTo>
                                  <a:pt x="319" y="218"/>
                                </a:lnTo>
                                <a:lnTo>
                                  <a:pt x="309" y="202"/>
                                </a:lnTo>
                                <a:lnTo>
                                  <a:pt x="307" y="192"/>
                                </a:lnTo>
                                <a:lnTo>
                                  <a:pt x="307" y="163"/>
                                </a:lnTo>
                                <a:lnTo>
                                  <a:pt x="310" y="153"/>
                                </a:lnTo>
                                <a:lnTo>
                                  <a:pt x="322" y="140"/>
                                </a:lnTo>
                                <a:lnTo>
                                  <a:pt x="329" y="136"/>
                                </a:lnTo>
                                <a:lnTo>
                                  <a:pt x="347" y="136"/>
                                </a:lnTo>
                                <a:lnTo>
                                  <a:pt x="354" y="140"/>
                                </a:lnTo>
                                <a:lnTo>
                                  <a:pt x="365" y="153"/>
                                </a:lnTo>
                                <a:lnTo>
                                  <a:pt x="368" y="165"/>
                                </a:lnTo>
                                <a:lnTo>
                                  <a:pt x="368" y="59"/>
                                </a:lnTo>
                                <a:lnTo>
                                  <a:pt x="368" y="59"/>
                                </a:lnTo>
                                <a:lnTo>
                                  <a:pt x="368" y="127"/>
                                </a:lnTo>
                                <a:lnTo>
                                  <a:pt x="359" y="119"/>
                                </a:lnTo>
                                <a:lnTo>
                                  <a:pt x="350" y="113"/>
                                </a:lnTo>
                                <a:lnTo>
                                  <a:pt x="339" y="109"/>
                                </a:lnTo>
                                <a:lnTo>
                                  <a:pt x="328" y="108"/>
                                </a:lnTo>
                                <a:lnTo>
                                  <a:pt x="316" y="109"/>
                                </a:lnTo>
                                <a:lnTo>
                                  <a:pt x="305" y="113"/>
                                </a:lnTo>
                                <a:lnTo>
                                  <a:pt x="295" y="119"/>
                                </a:lnTo>
                                <a:lnTo>
                                  <a:pt x="287" y="126"/>
                                </a:lnTo>
                                <a:lnTo>
                                  <a:pt x="279" y="137"/>
                                </a:lnTo>
                                <a:lnTo>
                                  <a:pt x="274" y="149"/>
                                </a:lnTo>
                                <a:lnTo>
                                  <a:pt x="271" y="163"/>
                                </a:lnTo>
                                <a:lnTo>
                                  <a:pt x="270" y="180"/>
                                </a:lnTo>
                                <a:lnTo>
                                  <a:pt x="271" y="196"/>
                                </a:lnTo>
                                <a:lnTo>
                                  <a:pt x="274" y="210"/>
                                </a:lnTo>
                                <a:lnTo>
                                  <a:pt x="280" y="222"/>
                                </a:lnTo>
                                <a:lnTo>
                                  <a:pt x="287" y="233"/>
                                </a:lnTo>
                                <a:lnTo>
                                  <a:pt x="296" y="241"/>
                                </a:lnTo>
                                <a:lnTo>
                                  <a:pt x="306" y="247"/>
                                </a:lnTo>
                                <a:lnTo>
                                  <a:pt x="316" y="251"/>
                                </a:lnTo>
                                <a:lnTo>
                                  <a:pt x="328" y="252"/>
                                </a:lnTo>
                                <a:lnTo>
                                  <a:pt x="335" y="252"/>
                                </a:lnTo>
                                <a:lnTo>
                                  <a:pt x="343" y="250"/>
                                </a:lnTo>
                                <a:lnTo>
                                  <a:pt x="358" y="242"/>
                                </a:lnTo>
                                <a:lnTo>
                                  <a:pt x="365" y="237"/>
                                </a:lnTo>
                                <a:lnTo>
                                  <a:pt x="371" y="229"/>
                                </a:lnTo>
                                <a:lnTo>
                                  <a:pt x="371" y="249"/>
                                </a:lnTo>
                                <a:lnTo>
                                  <a:pt x="404" y="249"/>
                                </a:lnTo>
                                <a:lnTo>
                                  <a:pt x="404" y="229"/>
                                </a:lnTo>
                                <a:lnTo>
                                  <a:pt x="404" y="223"/>
                                </a:lnTo>
                                <a:lnTo>
                                  <a:pt x="404" y="136"/>
                                </a:lnTo>
                                <a:lnTo>
                                  <a:pt x="404" y="127"/>
                                </a:lnTo>
                                <a:lnTo>
                                  <a:pt x="404" y="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7"/>
                        <wps:cNvSpPr>
                          <a:spLocks/>
                        </wps:cNvSpPr>
                        <wps:spPr bwMode="auto">
                          <a:xfrm>
                            <a:off x="9995" y="7"/>
                            <a:ext cx="896" cy="320"/>
                          </a:xfrm>
                          <a:custGeom>
                            <a:avLst/>
                            <a:gdLst>
                              <a:gd name="T0" fmla="*/ 544 w 896"/>
                              <a:gd name="T1" fmla="*/ 185 h 320"/>
                              <a:gd name="T2" fmla="*/ 530 w 896"/>
                              <a:gd name="T3" fmla="*/ 174 h 320"/>
                              <a:gd name="T4" fmla="*/ 509 w 896"/>
                              <a:gd name="T5" fmla="*/ 166 h 320"/>
                              <a:gd name="T6" fmla="*/ 477 w 896"/>
                              <a:gd name="T7" fmla="*/ 158 h 320"/>
                              <a:gd name="T8" fmla="*/ 460 w 896"/>
                              <a:gd name="T9" fmla="*/ 151 h 320"/>
                              <a:gd name="T10" fmla="*/ 458 w 896"/>
                              <a:gd name="T11" fmla="*/ 143 h 320"/>
                              <a:gd name="T12" fmla="*/ 462 w 896"/>
                              <a:gd name="T13" fmla="*/ 138 h 320"/>
                              <a:gd name="T14" fmla="*/ 473 w 896"/>
                              <a:gd name="T15" fmla="*/ 134 h 320"/>
                              <a:gd name="T16" fmla="*/ 496 w 896"/>
                              <a:gd name="T17" fmla="*/ 136 h 320"/>
                              <a:gd name="T18" fmla="*/ 507 w 896"/>
                              <a:gd name="T19" fmla="*/ 146 h 320"/>
                              <a:gd name="T20" fmla="*/ 543 w 896"/>
                              <a:gd name="T21" fmla="*/ 145 h 320"/>
                              <a:gd name="T22" fmla="*/ 540 w 896"/>
                              <a:gd name="T23" fmla="*/ 133 h 320"/>
                              <a:gd name="T24" fmla="*/ 524 w 896"/>
                              <a:gd name="T25" fmla="*/ 117 h 320"/>
                              <a:gd name="T26" fmla="*/ 507 w 896"/>
                              <a:gd name="T27" fmla="*/ 111 h 320"/>
                              <a:gd name="T28" fmla="*/ 482 w 896"/>
                              <a:gd name="T29" fmla="*/ 108 h 320"/>
                              <a:gd name="T30" fmla="*/ 457 w 896"/>
                              <a:gd name="T31" fmla="*/ 111 h 320"/>
                              <a:gd name="T32" fmla="*/ 439 w 896"/>
                              <a:gd name="T33" fmla="*/ 120 h 320"/>
                              <a:gd name="T34" fmla="*/ 425 w 896"/>
                              <a:gd name="T35" fmla="*/ 138 h 320"/>
                              <a:gd name="T36" fmla="*/ 430 w 896"/>
                              <a:gd name="T37" fmla="*/ 174 h 320"/>
                              <a:gd name="T38" fmla="*/ 449 w 896"/>
                              <a:gd name="T39" fmla="*/ 186 h 320"/>
                              <a:gd name="T40" fmla="*/ 477 w 896"/>
                              <a:gd name="T41" fmla="*/ 194 h 320"/>
                              <a:gd name="T42" fmla="*/ 507 w 896"/>
                              <a:gd name="T43" fmla="*/ 202 h 320"/>
                              <a:gd name="T44" fmla="*/ 511 w 896"/>
                              <a:gd name="T45" fmla="*/ 206 h 320"/>
                              <a:gd name="T46" fmla="*/ 511 w 896"/>
                              <a:gd name="T47" fmla="*/ 215 h 320"/>
                              <a:gd name="T48" fmla="*/ 507 w 896"/>
                              <a:gd name="T49" fmla="*/ 221 h 320"/>
                              <a:gd name="T50" fmla="*/ 495 w 896"/>
                              <a:gd name="T51" fmla="*/ 226 h 320"/>
                              <a:gd name="T52" fmla="*/ 470 w 896"/>
                              <a:gd name="T53" fmla="*/ 224 h 320"/>
                              <a:gd name="T54" fmla="*/ 458 w 896"/>
                              <a:gd name="T55" fmla="*/ 211 h 320"/>
                              <a:gd name="T56" fmla="*/ 419 w 896"/>
                              <a:gd name="T57" fmla="*/ 210 h 320"/>
                              <a:gd name="T58" fmla="*/ 430 w 896"/>
                              <a:gd name="T59" fmla="*/ 233 h 320"/>
                              <a:gd name="T60" fmla="*/ 450 w 896"/>
                              <a:gd name="T61" fmla="*/ 246 h 320"/>
                              <a:gd name="T62" fmla="*/ 472 w 896"/>
                              <a:gd name="T63" fmla="*/ 251 h 320"/>
                              <a:gd name="T64" fmla="*/ 500 w 896"/>
                              <a:gd name="T65" fmla="*/ 251 h 320"/>
                              <a:gd name="T66" fmla="*/ 523 w 896"/>
                              <a:gd name="T67" fmla="*/ 244 h 320"/>
                              <a:gd name="T68" fmla="*/ 543 w 896"/>
                              <a:gd name="T69" fmla="*/ 229 h 320"/>
                              <a:gd name="T70" fmla="*/ 548 w 896"/>
                              <a:gd name="T71" fmla="*/ 2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6" h="320">
                                <a:moveTo>
                                  <a:pt x="548" y="194"/>
                                </a:moveTo>
                                <a:lnTo>
                                  <a:pt x="544" y="185"/>
                                </a:lnTo>
                                <a:lnTo>
                                  <a:pt x="536" y="179"/>
                                </a:lnTo>
                                <a:lnTo>
                                  <a:pt x="530" y="174"/>
                                </a:lnTo>
                                <a:lnTo>
                                  <a:pt x="521" y="170"/>
                                </a:lnTo>
                                <a:lnTo>
                                  <a:pt x="509" y="166"/>
                                </a:lnTo>
                                <a:lnTo>
                                  <a:pt x="496" y="163"/>
                                </a:lnTo>
                                <a:lnTo>
                                  <a:pt x="477" y="158"/>
                                </a:lnTo>
                                <a:lnTo>
                                  <a:pt x="465" y="155"/>
                                </a:lnTo>
                                <a:lnTo>
                                  <a:pt x="460" y="151"/>
                                </a:lnTo>
                                <a:lnTo>
                                  <a:pt x="458" y="148"/>
                                </a:lnTo>
                                <a:lnTo>
                                  <a:pt x="458" y="143"/>
                                </a:lnTo>
                                <a:lnTo>
                                  <a:pt x="460" y="140"/>
                                </a:lnTo>
                                <a:lnTo>
                                  <a:pt x="462" y="138"/>
                                </a:lnTo>
                                <a:lnTo>
                                  <a:pt x="467" y="136"/>
                                </a:lnTo>
                                <a:lnTo>
                                  <a:pt x="473" y="134"/>
                                </a:lnTo>
                                <a:lnTo>
                                  <a:pt x="491" y="134"/>
                                </a:lnTo>
                                <a:lnTo>
                                  <a:pt x="496" y="136"/>
                                </a:lnTo>
                                <a:lnTo>
                                  <a:pt x="505" y="142"/>
                                </a:lnTo>
                                <a:lnTo>
                                  <a:pt x="507" y="146"/>
                                </a:lnTo>
                                <a:lnTo>
                                  <a:pt x="509" y="151"/>
                                </a:lnTo>
                                <a:lnTo>
                                  <a:pt x="543" y="145"/>
                                </a:lnTo>
                                <a:lnTo>
                                  <a:pt x="540" y="134"/>
                                </a:lnTo>
                                <a:lnTo>
                                  <a:pt x="540" y="133"/>
                                </a:lnTo>
                                <a:lnTo>
                                  <a:pt x="533" y="124"/>
                                </a:lnTo>
                                <a:lnTo>
                                  <a:pt x="524" y="117"/>
                                </a:lnTo>
                                <a:lnTo>
                                  <a:pt x="517" y="113"/>
                                </a:lnTo>
                                <a:lnTo>
                                  <a:pt x="507" y="111"/>
                                </a:lnTo>
                                <a:lnTo>
                                  <a:pt x="496" y="109"/>
                                </a:lnTo>
                                <a:lnTo>
                                  <a:pt x="482" y="108"/>
                                </a:lnTo>
                                <a:lnTo>
                                  <a:pt x="469" y="109"/>
                                </a:lnTo>
                                <a:lnTo>
                                  <a:pt x="457" y="111"/>
                                </a:lnTo>
                                <a:lnTo>
                                  <a:pt x="447" y="115"/>
                                </a:lnTo>
                                <a:lnTo>
                                  <a:pt x="439" y="120"/>
                                </a:lnTo>
                                <a:lnTo>
                                  <a:pt x="429" y="129"/>
                                </a:lnTo>
                                <a:lnTo>
                                  <a:pt x="425" y="138"/>
                                </a:lnTo>
                                <a:lnTo>
                                  <a:pt x="425" y="164"/>
                                </a:lnTo>
                                <a:lnTo>
                                  <a:pt x="430" y="174"/>
                                </a:lnTo>
                                <a:lnTo>
                                  <a:pt x="441" y="181"/>
                                </a:lnTo>
                                <a:lnTo>
                                  <a:pt x="449" y="186"/>
                                </a:lnTo>
                                <a:lnTo>
                                  <a:pt x="461" y="190"/>
                                </a:lnTo>
                                <a:lnTo>
                                  <a:pt x="477" y="194"/>
                                </a:lnTo>
                                <a:lnTo>
                                  <a:pt x="503" y="201"/>
                                </a:lnTo>
                                <a:lnTo>
                                  <a:pt x="507" y="202"/>
                                </a:lnTo>
                                <a:lnTo>
                                  <a:pt x="509" y="204"/>
                                </a:lnTo>
                                <a:lnTo>
                                  <a:pt x="511" y="206"/>
                                </a:lnTo>
                                <a:lnTo>
                                  <a:pt x="511" y="208"/>
                                </a:lnTo>
                                <a:lnTo>
                                  <a:pt x="511" y="215"/>
                                </a:lnTo>
                                <a:lnTo>
                                  <a:pt x="510" y="218"/>
                                </a:lnTo>
                                <a:lnTo>
                                  <a:pt x="507" y="221"/>
                                </a:lnTo>
                                <a:lnTo>
                                  <a:pt x="502" y="224"/>
                                </a:lnTo>
                                <a:lnTo>
                                  <a:pt x="495" y="226"/>
                                </a:lnTo>
                                <a:lnTo>
                                  <a:pt x="477" y="226"/>
                                </a:lnTo>
                                <a:lnTo>
                                  <a:pt x="470" y="224"/>
                                </a:lnTo>
                                <a:lnTo>
                                  <a:pt x="461" y="217"/>
                                </a:lnTo>
                                <a:lnTo>
                                  <a:pt x="458" y="211"/>
                                </a:lnTo>
                                <a:lnTo>
                                  <a:pt x="456" y="204"/>
                                </a:lnTo>
                                <a:lnTo>
                                  <a:pt x="419" y="210"/>
                                </a:lnTo>
                                <a:lnTo>
                                  <a:pt x="423" y="223"/>
                                </a:lnTo>
                                <a:lnTo>
                                  <a:pt x="430" y="233"/>
                                </a:lnTo>
                                <a:lnTo>
                                  <a:pt x="441" y="241"/>
                                </a:lnTo>
                                <a:lnTo>
                                  <a:pt x="450" y="246"/>
                                </a:lnTo>
                                <a:lnTo>
                                  <a:pt x="460" y="249"/>
                                </a:lnTo>
                                <a:lnTo>
                                  <a:pt x="472" y="251"/>
                                </a:lnTo>
                                <a:lnTo>
                                  <a:pt x="485" y="252"/>
                                </a:lnTo>
                                <a:lnTo>
                                  <a:pt x="500" y="251"/>
                                </a:lnTo>
                                <a:lnTo>
                                  <a:pt x="513" y="249"/>
                                </a:lnTo>
                                <a:lnTo>
                                  <a:pt x="523" y="244"/>
                                </a:lnTo>
                                <a:lnTo>
                                  <a:pt x="532" y="238"/>
                                </a:lnTo>
                                <a:lnTo>
                                  <a:pt x="543" y="229"/>
                                </a:lnTo>
                                <a:lnTo>
                                  <a:pt x="544" y="226"/>
                                </a:lnTo>
                                <a:lnTo>
                                  <a:pt x="548" y="218"/>
                                </a:lnTo>
                                <a:lnTo>
                                  <a:pt x="548" y="1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8"/>
                        <wps:cNvSpPr>
                          <a:spLocks/>
                        </wps:cNvSpPr>
                        <wps:spPr bwMode="auto">
                          <a:xfrm>
                            <a:off x="9995" y="7"/>
                            <a:ext cx="896" cy="320"/>
                          </a:xfrm>
                          <a:custGeom>
                            <a:avLst/>
                            <a:gdLst>
                              <a:gd name="T0" fmla="*/ 697 w 896"/>
                              <a:gd name="T1" fmla="*/ 153 h 320"/>
                              <a:gd name="T2" fmla="*/ 696 w 896"/>
                              <a:gd name="T3" fmla="*/ 145 h 320"/>
                              <a:gd name="T4" fmla="*/ 694 w 896"/>
                              <a:gd name="T5" fmla="*/ 136 h 320"/>
                              <a:gd name="T6" fmla="*/ 693 w 896"/>
                              <a:gd name="T7" fmla="*/ 133 h 320"/>
                              <a:gd name="T8" fmla="*/ 692 w 896"/>
                              <a:gd name="T9" fmla="*/ 132 h 320"/>
                              <a:gd name="T10" fmla="*/ 691 w 896"/>
                              <a:gd name="T11" fmla="*/ 128 h 320"/>
                              <a:gd name="T12" fmla="*/ 684 w 896"/>
                              <a:gd name="T13" fmla="*/ 119 h 320"/>
                              <a:gd name="T14" fmla="*/ 679 w 896"/>
                              <a:gd name="T15" fmla="*/ 116 h 320"/>
                              <a:gd name="T16" fmla="*/ 666 w 896"/>
                              <a:gd name="T17" fmla="*/ 110 h 320"/>
                              <a:gd name="T18" fmla="*/ 658 w 896"/>
                              <a:gd name="T19" fmla="*/ 108 h 320"/>
                              <a:gd name="T20" fmla="*/ 650 w 896"/>
                              <a:gd name="T21" fmla="*/ 108 h 320"/>
                              <a:gd name="T22" fmla="*/ 637 w 896"/>
                              <a:gd name="T23" fmla="*/ 110 h 320"/>
                              <a:gd name="T24" fmla="*/ 625 w 896"/>
                              <a:gd name="T25" fmla="*/ 114 h 320"/>
                              <a:gd name="T26" fmla="*/ 615 w 896"/>
                              <a:gd name="T27" fmla="*/ 121 h 320"/>
                              <a:gd name="T28" fmla="*/ 605 w 896"/>
                              <a:gd name="T29" fmla="*/ 132 h 320"/>
                              <a:gd name="T30" fmla="*/ 605 w 896"/>
                              <a:gd name="T31" fmla="*/ 111 h 320"/>
                              <a:gd name="T32" fmla="*/ 571 w 896"/>
                              <a:gd name="T33" fmla="*/ 111 h 320"/>
                              <a:gd name="T34" fmla="*/ 571 w 896"/>
                              <a:gd name="T35" fmla="*/ 249 h 320"/>
                              <a:gd name="T36" fmla="*/ 608 w 896"/>
                              <a:gd name="T37" fmla="*/ 249 h 320"/>
                              <a:gd name="T38" fmla="*/ 608 w 896"/>
                              <a:gd name="T39" fmla="*/ 171 h 320"/>
                              <a:gd name="T40" fmla="*/ 609 w 896"/>
                              <a:gd name="T41" fmla="*/ 161 h 320"/>
                              <a:gd name="T42" fmla="*/ 612 w 896"/>
                              <a:gd name="T43" fmla="*/ 149 h 320"/>
                              <a:gd name="T44" fmla="*/ 616 w 896"/>
                              <a:gd name="T45" fmla="*/ 145 h 320"/>
                              <a:gd name="T46" fmla="*/ 626 w 896"/>
                              <a:gd name="T47" fmla="*/ 138 h 320"/>
                              <a:gd name="T48" fmla="*/ 631 w 896"/>
                              <a:gd name="T49" fmla="*/ 136 h 320"/>
                              <a:gd name="T50" fmla="*/ 643 w 896"/>
                              <a:gd name="T51" fmla="*/ 136 h 320"/>
                              <a:gd name="T52" fmla="*/ 647 w 896"/>
                              <a:gd name="T53" fmla="*/ 137 h 320"/>
                              <a:gd name="T54" fmla="*/ 654 w 896"/>
                              <a:gd name="T55" fmla="*/ 142 h 320"/>
                              <a:gd name="T56" fmla="*/ 656 w 896"/>
                              <a:gd name="T57" fmla="*/ 146 h 320"/>
                              <a:gd name="T58" fmla="*/ 659 w 896"/>
                              <a:gd name="T59" fmla="*/ 154 h 320"/>
                              <a:gd name="T60" fmla="*/ 660 w 896"/>
                              <a:gd name="T61" fmla="*/ 164 h 320"/>
                              <a:gd name="T62" fmla="*/ 660 w 896"/>
                              <a:gd name="T63" fmla="*/ 249 h 320"/>
                              <a:gd name="T64" fmla="*/ 697 w 896"/>
                              <a:gd name="T65" fmla="*/ 249 h 320"/>
                              <a:gd name="T66" fmla="*/ 697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697" y="153"/>
                                </a:moveTo>
                                <a:lnTo>
                                  <a:pt x="696" y="145"/>
                                </a:lnTo>
                                <a:lnTo>
                                  <a:pt x="694" y="136"/>
                                </a:lnTo>
                                <a:lnTo>
                                  <a:pt x="693" y="133"/>
                                </a:lnTo>
                                <a:lnTo>
                                  <a:pt x="692" y="132"/>
                                </a:lnTo>
                                <a:lnTo>
                                  <a:pt x="691" y="128"/>
                                </a:lnTo>
                                <a:lnTo>
                                  <a:pt x="684" y="119"/>
                                </a:lnTo>
                                <a:lnTo>
                                  <a:pt x="679" y="116"/>
                                </a:lnTo>
                                <a:lnTo>
                                  <a:pt x="666" y="110"/>
                                </a:lnTo>
                                <a:lnTo>
                                  <a:pt x="658" y="108"/>
                                </a:lnTo>
                                <a:lnTo>
                                  <a:pt x="650" y="108"/>
                                </a:lnTo>
                                <a:lnTo>
                                  <a:pt x="637" y="110"/>
                                </a:lnTo>
                                <a:lnTo>
                                  <a:pt x="625" y="114"/>
                                </a:lnTo>
                                <a:lnTo>
                                  <a:pt x="615" y="121"/>
                                </a:lnTo>
                                <a:lnTo>
                                  <a:pt x="605" y="132"/>
                                </a:lnTo>
                                <a:lnTo>
                                  <a:pt x="605" y="111"/>
                                </a:lnTo>
                                <a:lnTo>
                                  <a:pt x="571" y="111"/>
                                </a:lnTo>
                                <a:lnTo>
                                  <a:pt x="571" y="249"/>
                                </a:lnTo>
                                <a:lnTo>
                                  <a:pt x="608" y="249"/>
                                </a:lnTo>
                                <a:lnTo>
                                  <a:pt x="608" y="171"/>
                                </a:lnTo>
                                <a:lnTo>
                                  <a:pt x="609" y="161"/>
                                </a:lnTo>
                                <a:lnTo>
                                  <a:pt x="612" y="149"/>
                                </a:lnTo>
                                <a:lnTo>
                                  <a:pt x="616" y="145"/>
                                </a:lnTo>
                                <a:lnTo>
                                  <a:pt x="626" y="138"/>
                                </a:lnTo>
                                <a:lnTo>
                                  <a:pt x="631" y="136"/>
                                </a:lnTo>
                                <a:lnTo>
                                  <a:pt x="643" y="136"/>
                                </a:lnTo>
                                <a:lnTo>
                                  <a:pt x="647" y="137"/>
                                </a:lnTo>
                                <a:lnTo>
                                  <a:pt x="654" y="142"/>
                                </a:lnTo>
                                <a:lnTo>
                                  <a:pt x="656" y="146"/>
                                </a:lnTo>
                                <a:lnTo>
                                  <a:pt x="659" y="154"/>
                                </a:lnTo>
                                <a:lnTo>
                                  <a:pt x="660" y="164"/>
                                </a:lnTo>
                                <a:lnTo>
                                  <a:pt x="660" y="249"/>
                                </a:lnTo>
                                <a:lnTo>
                                  <a:pt x="697" y="249"/>
                                </a:lnTo>
                                <a:lnTo>
                                  <a:pt x="697" y="1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9"/>
                        <wps:cNvSpPr>
                          <a:spLocks/>
                        </wps:cNvSpPr>
                        <wps:spPr bwMode="auto">
                          <a:xfrm>
                            <a:off x="9995" y="7"/>
                            <a:ext cx="896" cy="320"/>
                          </a:xfrm>
                          <a:custGeom>
                            <a:avLst/>
                            <a:gdLst>
                              <a:gd name="T0" fmla="*/ 894 w 896"/>
                              <a:gd name="T1" fmla="*/ 130 h 320"/>
                              <a:gd name="T2" fmla="*/ 877 w 896"/>
                              <a:gd name="T3" fmla="*/ 79 h 320"/>
                              <a:gd name="T4" fmla="*/ 826 w 896"/>
                              <a:gd name="T5" fmla="*/ 20 h 320"/>
                              <a:gd name="T6" fmla="*/ 789 w 896"/>
                              <a:gd name="T7" fmla="*/ 0 h 320"/>
                              <a:gd name="T8" fmla="*/ 787 w 896"/>
                              <a:gd name="T9" fmla="*/ 0 h 320"/>
                              <a:gd name="T10" fmla="*/ 786 w 896"/>
                              <a:gd name="T11" fmla="*/ 2 h 320"/>
                              <a:gd name="T12" fmla="*/ 789 w 896"/>
                              <a:gd name="T13" fmla="*/ 4 h 320"/>
                              <a:gd name="T14" fmla="*/ 802 w 896"/>
                              <a:gd name="T15" fmla="*/ 10 h 320"/>
                              <a:gd name="T16" fmla="*/ 823 w 896"/>
                              <a:gd name="T17" fmla="*/ 26 h 320"/>
                              <a:gd name="T18" fmla="*/ 856 w 896"/>
                              <a:gd name="T19" fmla="*/ 66 h 320"/>
                              <a:gd name="T20" fmla="*/ 873 w 896"/>
                              <a:gd name="T21" fmla="*/ 140 h 320"/>
                              <a:gd name="T22" fmla="*/ 851 w 896"/>
                              <a:gd name="T23" fmla="*/ 212 h 320"/>
                              <a:gd name="T24" fmla="*/ 799 w 896"/>
                              <a:gd name="T25" fmla="*/ 260 h 320"/>
                              <a:gd name="T26" fmla="*/ 761 w 896"/>
                              <a:gd name="T27" fmla="*/ 275 h 320"/>
                              <a:gd name="T28" fmla="*/ 753 w 896"/>
                              <a:gd name="T29" fmla="*/ 276 h 320"/>
                              <a:gd name="T30" fmla="*/ 757 w 896"/>
                              <a:gd name="T31" fmla="*/ 267 h 320"/>
                              <a:gd name="T32" fmla="*/ 769 w 896"/>
                              <a:gd name="T33" fmla="*/ 251 h 320"/>
                              <a:gd name="T34" fmla="*/ 789 w 896"/>
                              <a:gd name="T35" fmla="*/ 236 h 320"/>
                              <a:gd name="T36" fmla="*/ 809 w 896"/>
                              <a:gd name="T37" fmla="*/ 210 h 320"/>
                              <a:gd name="T38" fmla="*/ 810 w 896"/>
                              <a:gd name="T39" fmla="*/ 173 h 320"/>
                              <a:gd name="T40" fmla="*/ 800 w 896"/>
                              <a:gd name="T41" fmla="*/ 149 h 320"/>
                              <a:gd name="T42" fmla="*/ 785 w 896"/>
                              <a:gd name="T43" fmla="*/ 127 h 320"/>
                              <a:gd name="T44" fmla="*/ 769 w 896"/>
                              <a:gd name="T45" fmla="*/ 109 h 320"/>
                              <a:gd name="T46" fmla="*/ 755 w 896"/>
                              <a:gd name="T47" fmla="*/ 93 h 320"/>
                              <a:gd name="T48" fmla="*/ 732 w 896"/>
                              <a:gd name="T49" fmla="*/ 57 h 320"/>
                              <a:gd name="T50" fmla="*/ 721 w 896"/>
                              <a:gd name="T51" fmla="*/ 16 h 320"/>
                              <a:gd name="T52" fmla="*/ 720 w 896"/>
                              <a:gd name="T53" fmla="*/ 8 h 320"/>
                              <a:gd name="T54" fmla="*/ 717 w 896"/>
                              <a:gd name="T55" fmla="*/ 20 h 320"/>
                              <a:gd name="T56" fmla="*/ 715 w 896"/>
                              <a:gd name="T57" fmla="*/ 43 h 320"/>
                              <a:gd name="T58" fmla="*/ 715 w 896"/>
                              <a:gd name="T59" fmla="*/ 71 h 320"/>
                              <a:gd name="T60" fmla="*/ 719 w 896"/>
                              <a:gd name="T61" fmla="*/ 98 h 320"/>
                              <a:gd name="T62" fmla="*/ 726 w 896"/>
                              <a:gd name="T63" fmla="*/ 121 h 320"/>
                              <a:gd name="T64" fmla="*/ 735 w 896"/>
                              <a:gd name="T65" fmla="*/ 144 h 320"/>
                              <a:gd name="T66" fmla="*/ 744 w 896"/>
                              <a:gd name="T67" fmla="*/ 163 h 320"/>
                              <a:gd name="T68" fmla="*/ 751 w 896"/>
                              <a:gd name="T69" fmla="*/ 182 h 320"/>
                              <a:gd name="T70" fmla="*/ 757 w 896"/>
                              <a:gd name="T71" fmla="*/ 212 h 320"/>
                              <a:gd name="T72" fmla="*/ 755 w 896"/>
                              <a:gd name="T73" fmla="*/ 244 h 320"/>
                              <a:gd name="T74" fmla="*/ 749 w 896"/>
                              <a:gd name="T75" fmla="*/ 264 h 320"/>
                              <a:gd name="T76" fmla="*/ 741 w 896"/>
                              <a:gd name="T77" fmla="*/ 283 h 320"/>
                              <a:gd name="T78" fmla="*/ 731 w 896"/>
                              <a:gd name="T79" fmla="*/ 301 h 320"/>
                              <a:gd name="T80" fmla="*/ 720 w 896"/>
                              <a:gd name="T81" fmla="*/ 318 h 320"/>
                              <a:gd name="T82" fmla="*/ 723 w 896"/>
                              <a:gd name="T83" fmla="*/ 319 h 320"/>
                              <a:gd name="T84" fmla="*/ 735 w 896"/>
                              <a:gd name="T85" fmla="*/ 319 h 320"/>
                              <a:gd name="T86" fmla="*/ 755 w 896"/>
                              <a:gd name="T87" fmla="*/ 317 h 320"/>
                              <a:gd name="T88" fmla="*/ 790 w 896"/>
                              <a:gd name="T89" fmla="*/ 308 h 320"/>
                              <a:gd name="T90" fmla="*/ 835 w 896"/>
                              <a:gd name="T91" fmla="*/ 282 h 320"/>
                              <a:gd name="T92" fmla="*/ 854 w 896"/>
                              <a:gd name="T93" fmla="*/ 263 h 320"/>
                              <a:gd name="T94" fmla="*/ 884 w 896"/>
                              <a:gd name="T95" fmla="*/ 213 h 320"/>
                              <a:gd name="T96" fmla="*/ 895 w 896"/>
                              <a:gd name="T97" fmla="*/ 15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6" h="320">
                                <a:moveTo>
                                  <a:pt x="895" y="143"/>
                                </a:moveTo>
                                <a:lnTo>
                                  <a:pt x="894" y="130"/>
                                </a:lnTo>
                                <a:lnTo>
                                  <a:pt x="891" y="117"/>
                                </a:lnTo>
                                <a:lnTo>
                                  <a:pt x="877" y="79"/>
                                </a:lnTo>
                                <a:lnTo>
                                  <a:pt x="855" y="46"/>
                                </a:lnTo>
                                <a:lnTo>
                                  <a:pt x="826" y="20"/>
                                </a:lnTo>
                                <a:lnTo>
                                  <a:pt x="790" y="0"/>
                                </a:lnTo>
                                <a:lnTo>
                                  <a:pt x="789" y="0"/>
                                </a:lnTo>
                                <a:lnTo>
                                  <a:pt x="787" y="0"/>
                                </a:lnTo>
                                <a:lnTo>
                                  <a:pt x="787" y="0"/>
                                </a:lnTo>
                                <a:lnTo>
                                  <a:pt x="786" y="1"/>
                                </a:lnTo>
                                <a:lnTo>
                                  <a:pt x="786" y="2"/>
                                </a:lnTo>
                                <a:lnTo>
                                  <a:pt x="787" y="3"/>
                                </a:lnTo>
                                <a:lnTo>
                                  <a:pt x="789" y="4"/>
                                </a:lnTo>
                                <a:lnTo>
                                  <a:pt x="790" y="4"/>
                                </a:lnTo>
                                <a:lnTo>
                                  <a:pt x="802" y="10"/>
                                </a:lnTo>
                                <a:lnTo>
                                  <a:pt x="813" y="18"/>
                                </a:lnTo>
                                <a:lnTo>
                                  <a:pt x="823" y="26"/>
                                </a:lnTo>
                                <a:lnTo>
                                  <a:pt x="833" y="35"/>
                                </a:lnTo>
                                <a:lnTo>
                                  <a:pt x="856" y="66"/>
                                </a:lnTo>
                                <a:lnTo>
                                  <a:pt x="870" y="102"/>
                                </a:lnTo>
                                <a:lnTo>
                                  <a:pt x="873" y="140"/>
                                </a:lnTo>
                                <a:lnTo>
                                  <a:pt x="866" y="178"/>
                                </a:lnTo>
                                <a:lnTo>
                                  <a:pt x="851" y="212"/>
                                </a:lnTo>
                                <a:lnTo>
                                  <a:pt x="828" y="239"/>
                                </a:lnTo>
                                <a:lnTo>
                                  <a:pt x="799" y="260"/>
                                </a:lnTo>
                                <a:lnTo>
                                  <a:pt x="764" y="274"/>
                                </a:lnTo>
                                <a:lnTo>
                                  <a:pt x="761" y="275"/>
                                </a:lnTo>
                                <a:lnTo>
                                  <a:pt x="757" y="275"/>
                                </a:lnTo>
                                <a:lnTo>
                                  <a:pt x="753" y="276"/>
                                </a:lnTo>
                                <a:lnTo>
                                  <a:pt x="755" y="271"/>
                                </a:lnTo>
                                <a:lnTo>
                                  <a:pt x="757" y="267"/>
                                </a:lnTo>
                                <a:lnTo>
                                  <a:pt x="763" y="256"/>
                                </a:lnTo>
                                <a:lnTo>
                                  <a:pt x="769" y="251"/>
                                </a:lnTo>
                                <a:lnTo>
                                  <a:pt x="782" y="241"/>
                                </a:lnTo>
                                <a:lnTo>
                                  <a:pt x="789" y="236"/>
                                </a:lnTo>
                                <a:lnTo>
                                  <a:pt x="804" y="220"/>
                                </a:lnTo>
                                <a:lnTo>
                                  <a:pt x="809" y="210"/>
                                </a:lnTo>
                                <a:lnTo>
                                  <a:pt x="812" y="185"/>
                                </a:lnTo>
                                <a:lnTo>
                                  <a:pt x="810" y="173"/>
                                </a:lnTo>
                                <a:lnTo>
                                  <a:pt x="806" y="162"/>
                                </a:lnTo>
                                <a:lnTo>
                                  <a:pt x="800" y="149"/>
                                </a:lnTo>
                                <a:lnTo>
                                  <a:pt x="793" y="138"/>
                                </a:lnTo>
                                <a:lnTo>
                                  <a:pt x="785" y="127"/>
                                </a:lnTo>
                                <a:lnTo>
                                  <a:pt x="776" y="116"/>
                                </a:lnTo>
                                <a:lnTo>
                                  <a:pt x="769" y="109"/>
                                </a:lnTo>
                                <a:lnTo>
                                  <a:pt x="761" y="101"/>
                                </a:lnTo>
                                <a:lnTo>
                                  <a:pt x="755" y="93"/>
                                </a:lnTo>
                                <a:lnTo>
                                  <a:pt x="742" y="76"/>
                                </a:lnTo>
                                <a:lnTo>
                                  <a:pt x="732" y="57"/>
                                </a:lnTo>
                                <a:lnTo>
                                  <a:pt x="725" y="37"/>
                                </a:lnTo>
                                <a:lnTo>
                                  <a:pt x="721" y="16"/>
                                </a:lnTo>
                                <a:lnTo>
                                  <a:pt x="720" y="7"/>
                                </a:lnTo>
                                <a:lnTo>
                                  <a:pt x="720" y="8"/>
                                </a:lnTo>
                                <a:lnTo>
                                  <a:pt x="720" y="8"/>
                                </a:lnTo>
                                <a:lnTo>
                                  <a:pt x="717" y="20"/>
                                </a:lnTo>
                                <a:lnTo>
                                  <a:pt x="715" y="31"/>
                                </a:lnTo>
                                <a:lnTo>
                                  <a:pt x="715" y="43"/>
                                </a:lnTo>
                                <a:lnTo>
                                  <a:pt x="714" y="57"/>
                                </a:lnTo>
                                <a:lnTo>
                                  <a:pt x="715" y="71"/>
                                </a:lnTo>
                                <a:lnTo>
                                  <a:pt x="716" y="84"/>
                                </a:lnTo>
                                <a:lnTo>
                                  <a:pt x="719" y="98"/>
                                </a:lnTo>
                                <a:lnTo>
                                  <a:pt x="722" y="110"/>
                                </a:lnTo>
                                <a:lnTo>
                                  <a:pt x="726" y="121"/>
                                </a:lnTo>
                                <a:lnTo>
                                  <a:pt x="731" y="133"/>
                                </a:lnTo>
                                <a:lnTo>
                                  <a:pt x="735" y="144"/>
                                </a:lnTo>
                                <a:lnTo>
                                  <a:pt x="740" y="153"/>
                                </a:lnTo>
                                <a:lnTo>
                                  <a:pt x="744" y="163"/>
                                </a:lnTo>
                                <a:lnTo>
                                  <a:pt x="748" y="173"/>
                                </a:lnTo>
                                <a:lnTo>
                                  <a:pt x="751" y="182"/>
                                </a:lnTo>
                                <a:lnTo>
                                  <a:pt x="755" y="197"/>
                                </a:lnTo>
                                <a:lnTo>
                                  <a:pt x="757" y="212"/>
                                </a:lnTo>
                                <a:lnTo>
                                  <a:pt x="758" y="228"/>
                                </a:lnTo>
                                <a:lnTo>
                                  <a:pt x="755" y="244"/>
                                </a:lnTo>
                                <a:lnTo>
                                  <a:pt x="753" y="254"/>
                                </a:lnTo>
                                <a:lnTo>
                                  <a:pt x="749" y="264"/>
                                </a:lnTo>
                                <a:lnTo>
                                  <a:pt x="745" y="274"/>
                                </a:lnTo>
                                <a:lnTo>
                                  <a:pt x="741" y="283"/>
                                </a:lnTo>
                                <a:lnTo>
                                  <a:pt x="736" y="292"/>
                                </a:lnTo>
                                <a:lnTo>
                                  <a:pt x="731" y="301"/>
                                </a:lnTo>
                                <a:lnTo>
                                  <a:pt x="726" y="310"/>
                                </a:lnTo>
                                <a:lnTo>
                                  <a:pt x="720" y="318"/>
                                </a:lnTo>
                                <a:lnTo>
                                  <a:pt x="722" y="319"/>
                                </a:lnTo>
                                <a:lnTo>
                                  <a:pt x="723" y="319"/>
                                </a:lnTo>
                                <a:lnTo>
                                  <a:pt x="725" y="319"/>
                                </a:lnTo>
                                <a:lnTo>
                                  <a:pt x="735" y="319"/>
                                </a:lnTo>
                                <a:lnTo>
                                  <a:pt x="745" y="318"/>
                                </a:lnTo>
                                <a:lnTo>
                                  <a:pt x="755" y="317"/>
                                </a:lnTo>
                                <a:lnTo>
                                  <a:pt x="765" y="315"/>
                                </a:lnTo>
                                <a:lnTo>
                                  <a:pt x="790" y="308"/>
                                </a:lnTo>
                                <a:lnTo>
                                  <a:pt x="814" y="297"/>
                                </a:lnTo>
                                <a:lnTo>
                                  <a:pt x="835" y="282"/>
                                </a:lnTo>
                                <a:lnTo>
                                  <a:pt x="841" y="276"/>
                                </a:lnTo>
                                <a:lnTo>
                                  <a:pt x="854" y="263"/>
                                </a:lnTo>
                                <a:lnTo>
                                  <a:pt x="872" y="239"/>
                                </a:lnTo>
                                <a:lnTo>
                                  <a:pt x="884" y="213"/>
                                </a:lnTo>
                                <a:lnTo>
                                  <a:pt x="892" y="185"/>
                                </a:lnTo>
                                <a:lnTo>
                                  <a:pt x="895" y="156"/>
                                </a:lnTo>
                                <a:lnTo>
                                  <a:pt x="895" y="1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C3FBEB" id="Group 103" o:spid="_x0000_s1026" style="position:absolute;margin-left:499.75pt;margin-top:.35pt;width:44.8pt;height:16pt;z-index:251652096;mso-position-horizontal-relative:page" coordorigin="9995,7" coordsize="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" o:allowincell="f">
                <v:shape id="Freeform 104" o:spid="_x0000_s1027"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" path="m125,153r-1,-8l122,136r-1,-3l121,132r-2,-4l112,119r-5,-3l94,110r-7,-2l79,108r-13,2l54,114r-11,7l33,132r,-21l,111,,249r36,l36,171r1,-10l41,149r3,-4l54,138r6,-2l71,136r4,1l82,142r3,4l88,154r,10l88,249r37,l125,153e" stroked="f">
                  <v:path arrowok="t" o:connecttype="custom" o:connectlocs="125,153;124,145;122,136;121,133;121,132;119,128;112,119;107,116;94,110;87,108;79,108;66,110;54,114;43,121;33,132;33,111;0,111;0,249;36,249;36,171;37,161;41,149;44,145;54,138;60,136;71,136;75,137;82,142;85,146;88,154;88,164;88,249;125,249;125,153" o:connectangles="0,0,0,0,0,0,0,0,0,0,0,0,0,0,0,0,0,0,0,0,0,0,0,0,0,0,0,0,0,0,0,0,0,0"/>
                </v:shape>
                <v:shape id="Freeform 105" o:spid="_x0000_s1028"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" path="m262,217r-59,l187,218r18,-20l255,141r3,-4l258,111r-114,l144,142r56,-1l205,141r4,l205,145r-6,7l139,221r,28l262,249r,-31l262,217e" stroked="f">
                  <v:path arrowok="t" o:connecttype="custom" o:connectlocs="262,217;203,217;187,218;205,198;255,141;258,137;258,111;144,111;144,142;200,141;205,141;209,141;205,145;199,152;139,221;139,249;262,249;262,218;262,217" o:connectangles="0,0,0,0,0,0,0,0,0,0,0,0,0,0,0,0,0,0,0"/>
                </v:shape>
                <v:shape id="Freeform 106" o:spid="_x0000_s1029"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" path="m404,59r-36,l368,165r,30l365,205r-12,15l346,223r-19,l319,218,309,202r-2,-10l307,163r3,-10l322,140r7,-4l347,136r7,4l365,153r3,12l368,59r,l368,127r-9,-8l350,113r-11,-4l328,108r-12,1l305,113r-10,6l287,126r-8,11l274,149r-3,14l270,180r1,16l274,210r6,12l287,233r9,8l306,247r10,4l328,252r7,l343,250r15,-8l365,237r6,-8l371,249r33,l404,229r,-6l404,136r,-9l404,59e" stroked="f">
                  <v:path arrowok="t" o:connecttype="custom" o:connectlocs="404,59;368,59;368,165;368,195;365,205;353,220;346,223;327,223;319,218;309,202;307,192;307,163;310,153;322,140;329,136;347,136;354,140;365,153;368,165;368,59;368,59;368,127;359,119;350,113;339,109;328,108;316,109;305,113;295,119;287,126;279,137;274,149;271,163;270,180;271,196;274,210;280,222;287,233;296,241;306,247;316,251;328,252;335,252;343,250;358,242;365,237;371,229;371,249;404,249;404,229;404,223;404,136;404,127;404,59" o:connectangles="0,0,0,0,0,0,0,0,0,0,0,0,0,0,0,0,0,0,0,0,0,0,0,0,0,0,0,0,0,0,0,0,0,0,0,0,0,0,0,0,0,0,0,0,0,0,0,0,0,0,0,0,0,0"/>
                </v:shape>
                <v:shape id="Freeform 107" o:spid="_x0000_s1030"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" path="m548,194r-4,-9l536,179r-6,-5l521,170r-12,-4l496,163r-19,-5l465,155r-5,-4l458,148r,-5l460,140r2,-2l467,136r6,-2l491,134r5,2l505,142r2,4l509,151r34,-6l540,134r,-1l533,124r-9,-7l517,113r-10,-2l496,109r-14,-1l469,109r-12,2l447,115r-8,5l429,129r-4,9l425,164r5,10l441,181r8,5l461,190r16,4l503,201r4,1l509,204r2,2l511,208r,7l510,218r-3,3l502,224r-7,2l477,226r-7,-2l461,217r-3,-6l456,204r-37,6l423,223r7,10l441,241r9,5l460,249r12,2l485,252r15,-1l513,249r10,-5l532,238r11,-9l544,226r4,-8l548,194e" stroked="f">
                  <v:path arrowok="t" o:connecttype="custom" o:connectlocs="544,185;530,174;509,166;477,158;460,151;458,143;462,138;473,134;496,136;507,146;543,145;540,133;524,117;507,111;482,108;457,111;439,120;425,138;430,174;449,186;477,194;507,202;511,206;511,215;507,221;495,226;470,224;458,211;419,210;430,233;450,246;472,251;500,251;523,244;543,229;548,218" o:connectangles="0,0,0,0,0,0,0,0,0,0,0,0,0,0,0,0,0,0,0,0,0,0,0,0,0,0,0,0,0,0,0,0,0,0,0,0"/>
                </v:shape>
                <v:shape id="Freeform 108" o:spid="_x0000_s1031"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" path="m697,153r-1,-8l694,136r-1,-3l692,132r-1,-4l684,119r-5,-3l666,110r-8,-2l650,108r-13,2l625,114r-10,7l605,132r,-21l571,111r,138l608,249r,-78l609,161r3,-12l616,145r10,-7l631,136r12,l647,137r7,5l656,146r3,8l660,164r,85l697,249r,-96e" stroked="f">
                  <v:path arrowok="t" o:connecttype="custom" o:connectlocs="697,153;696,145;694,136;693,133;692,132;691,128;684,119;679,116;666,110;658,108;650,108;637,110;625,114;615,121;605,132;605,111;571,111;571,249;608,249;608,171;609,161;612,149;616,145;626,138;631,136;643,136;647,137;654,142;656,146;659,154;660,164;660,249;697,249;697,153" o:connectangles="0,0,0,0,0,0,0,0,0,0,0,0,0,0,0,0,0,0,0,0,0,0,0,0,0,0,0,0,0,0,0,0,0,0"/>
                </v:shape>
                <v:shape id="Freeform 109" o:spid="_x0000_s1032"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" path="m895,143r-1,-13l891,117,877,79,855,46,826,20,790,r-1,l787,r,l786,1r,1l787,3r2,1l790,4r12,6l813,18r10,8l833,35r23,31l870,102r3,38l866,178r-15,34l828,239r-29,21l764,274r-3,1l757,275r-4,1l755,271r2,-4l763,256r6,-5l782,241r7,-5l804,220r5,-10l812,185r-2,-12l806,162r-6,-13l793,138r-8,-11l776,116r-7,-7l761,101r-6,-8l742,76,732,57,725,37,721,16,720,7r,1l720,8r-3,12l715,31r,12l714,57r1,14l716,84r3,14l722,110r4,11l731,133r4,11l740,153r4,10l748,173r3,9l755,197r2,15l758,228r-3,16l753,254r-4,10l745,274r-4,9l736,292r-5,9l726,310r-6,8l722,319r1,l725,319r10,l745,318r10,-1l765,315r25,-7l814,297r21,-15l841,276r13,-13l872,239r12,-26l892,185r3,-29l895,143e" stroked="f">
                  <v:path arrowok="t" o:connecttype="custom" o:connectlocs="894,130;877,79;826,20;789,0;787,0;786,2;789,4;802,10;823,26;856,66;873,140;851,212;799,260;761,275;753,276;757,267;769,251;789,236;809,210;810,173;800,149;785,127;769,109;755,93;732,57;721,16;720,8;717,20;715,43;715,71;719,98;726,121;735,144;744,163;751,182;757,212;755,244;749,264;741,283;731,301;720,318;723,319;735,319;755,317;790,308;835,282;854,263;884,213;895,156" o:connectangles="0,0,0,0,0,0,0,0,0,0,0,0,0,0,0,0,0,0,0,0,0,0,0,0,0,0,0,0,0,0,0,0,0,0,0,0,0,0,0,0,0,0,0,0,0,0,0,0,0"/>
                </v:shape>
                <w10:wrap anchorx="page"/>
              </v:group>
            </w:pict>
          </mc:Fallback>
        </mc:AlternateContent>
      </w:r>
      <w:r w:rsidR="00ED6051">
        <w:rPr>
          <w:color w:val="FFFFFF"/>
        </w:rPr>
        <w:t>The value of</w:t>
      </w:r>
    </w:p>
    <w:p w:rsidR="003003CF" w:rsidRDefault="00ED6051">
      <w:pPr>
        <w:pStyle w:val="BodyText"/>
        <w:kinsoku w:val="0"/>
        <w:overflowPunct w:val="0"/>
        <w:spacing w:before="115"/>
        <w:ind w:left="520"/>
        <w:rPr>
          <w:color w:val="738B56"/>
          <w:sz w:val="14"/>
          <w:szCs w:val="14"/>
        </w:rPr>
      </w:pPr>
      <w:r>
        <w:rPr>
          <w:rFonts w:ascii="Times New Roman" w:hAnsi="Times New Roman" w:cs="Times New Roman"/>
          <w:sz w:val="24"/>
          <w:szCs w:val="24"/>
        </w:rPr>
        <w:br w:type="column"/>
      </w:r>
      <w:r>
        <w:rPr>
          <w:color w:val="738B56"/>
          <w:sz w:val="14"/>
          <w:szCs w:val="14"/>
        </w:rPr>
        <w:lastRenderedPageBreak/>
        <w:t>The New Zealand Disability Support Network 2020</w:t>
      </w:r>
    </w:p>
    <w:p w:rsidR="003003CF" w:rsidRDefault="003003CF">
      <w:pPr>
        <w:pStyle w:val="BodyText"/>
        <w:kinsoku w:val="0"/>
        <w:overflowPunct w:val="0"/>
        <w:spacing w:before="115"/>
        <w:ind w:left="520"/>
        <w:rPr>
          <w:color w:val="738B56"/>
          <w:sz w:val="14"/>
          <w:szCs w:val="14"/>
        </w:rPr>
        <w:sectPr w:rsidR="003003CF">
          <w:pgSz w:w="11910" w:h="16840"/>
          <w:pgMar w:top="700" w:right="740" w:bottom="280" w:left="500" w:header="720" w:footer="720" w:gutter="0"/>
          <w:cols w:num="2" w:space="720" w:equalWidth="0">
            <w:col w:w="4882" w:space="695"/>
            <w:col w:w="5093"/>
          </w:cols>
          <w:noEndnote/>
        </w:sectPr>
      </w:pPr>
    </w:p>
    <w:p w:rsidR="003003CF" w:rsidRDefault="00657D8D">
      <w:pPr>
        <w:pStyle w:val="Heading1"/>
        <w:kinsoku w:val="0"/>
        <w:overflowPunct w:val="0"/>
        <w:spacing w:before="106" w:line="204" w:lineRule="auto"/>
        <w:ind w:right="3563"/>
        <w:rPr>
          <w:color w:val="FFFFFF"/>
        </w:rPr>
      </w:pPr>
      <w:r>
        <w:rPr>
          <w:noProof/>
          <w:lang w:val="en-NZ" w:eastAsia="en-NZ"/>
        </w:rPr>
        <w:lastRenderedPageBreak/>
        <mc:AlternateContent>
          <mc:Choice Requires="wps">
            <w:drawing>
              <wp:anchor distT="0" distB="0" distL="114300" distR="114300" simplePos="0" relativeHeight="251653120" behindDoc="1" locked="0" layoutInCell="0" allowOverlap="1">
                <wp:simplePos x="0" y="0"/>
                <wp:positionH relativeFrom="page">
                  <wp:posOffset>0</wp:posOffset>
                </wp:positionH>
                <wp:positionV relativeFrom="page">
                  <wp:posOffset>0</wp:posOffset>
                </wp:positionV>
                <wp:extent cx="7560310" cy="10692130"/>
                <wp:effectExtent l="0" t="0" r="0" b="0"/>
                <wp:wrapNone/>
                <wp:docPr id="96"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2D5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AE0258" id="Freeform 110" o:spid="_x0000_s1026" style="position:absolute;margin-left:0;margin-top:0;width:595.3pt;height:84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" o:allowincell="f" path="m,16837r11905,l11905,,,,,16837xe" fillcolor="#2d5626" stroked="f">
                <v:path arrowok="t" o:connecttype="custom" o:connectlocs="0,10691495;7559675,10691495;7559675,0;0,0;0,10691495" o:connectangles="0,0,0,0,0"/>
                <w10:wrap anchorx="page" anchory="page"/>
              </v:shape>
            </w:pict>
          </mc:Fallback>
        </mc:AlternateContent>
      </w:r>
      <w:r w:rsidR="00ED6051">
        <w:rPr>
          <w:color w:val="FFFFFF"/>
        </w:rPr>
        <w:t>effective support services</w:t>
      </w:r>
    </w:p>
    <w:p w:rsidR="003003CF" w:rsidRDefault="00ED6051">
      <w:pPr>
        <w:pStyle w:val="Heading6"/>
        <w:kinsoku w:val="0"/>
        <w:overflowPunct w:val="0"/>
        <w:spacing w:before="690"/>
        <w:rPr>
          <w:color w:val="FFFFFF"/>
        </w:rPr>
      </w:pPr>
      <w:r>
        <w:rPr>
          <w:color w:val="FFFFFF"/>
        </w:rPr>
        <w:t>The EGL principles articulate a set of ideas</w:t>
      </w:r>
    </w:p>
    <w:p w:rsidR="003003CF" w:rsidRDefault="00ED6051">
      <w:pPr>
        <w:pStyle w:val="BodyText"/>
        <w:kinsoku w:val="0"/>
        <w:overflowPunct w:val="0"/>
        <w:spacing w:before="6" w:line="304" w:lineRule="auto"/>
        <w:ind w:left="520" w:right="2725"/>
        <w:rPr>
          <w:color w:val="FFFFFF"/>
        </w:rPr>
      </w:pPr>
      <w:r>
        <w:rPr>
          <w:rFonts w:ascii="Arial Black" w:hAnsi="Arial Black" w:cs="Arial Black"/>
          <w:color w:val="FFFFFF"/>
          <w:spacing w:val="-4"/>
          <w:sz w:val="24"/>
          <w:szCs w:val="24"/>
        </w:rPr>
        <w:t xml:space="preserve">and </w:t>
      </w:r>
      <w:r>
        <w:rPr>
          <w:rFonts w:ascii="Arial Black" w:hAnsi="Arial Black" w:cs="Arial Black"/>
          <w:color w:val="FFFFFF"/>
          <w:sz w:val="24"/>
          <w:szCs w:val="24"/>
        </w:rPr>
        <w:t xml:space="preserve">a </w:t>
      </w:r>
      <w:r>
        <w:rPr>
          <w:rFonts w:ascii="Arial Black" w:hAnsi="Arial Black" w:cs="Arial Black"/>
          <w:color w:val="FFFFFF"/>
          <w:spacing w:val="-4"/>
          <w:sz w:val="24"/>
          <w:szCs w:val="24"/>
        </w:rPr>
        <w:t xml:space="preserve">message </w:t>
      </w:r>
      <w:r>
        <w:rPr>
          <w:rFonts w:ascii="Arial Black" w:hAnsi="Arial Black" w:cs="Arial Black"/>
          <w:color w:val="FFFFFF"/>
          <w:spacing w:val="-5"/>
          <w:sz w:val="24"/>
          <w:szCs w:val="24"/>
        </w:rPr>
        <w:t>for change</w:t>
      </w:r>
      <w:r>
        <w:rPr>
          <w:rFonts w:ascii="Arial Black" w:hAnsi="Arial Black" w:cs="Arial Black"/>
          <w:color w:val="FFFFFF"/>
          <w:spacing w:val="-58"/>
          <w:sz w:val="24"/>
          <w:szCs w:val="24"/>
        </w:rPr>
        <w:t xml:space="preserve"> </w:t>
      </w:r>
      <w:r>
        <w:rPr>
          <w:color w:val="FFFFFF"/>
        </w:rPr>
        <w:t>that has been building for a generation. Over the past four years NZDSN has resolutely committed itself to supporting the implementation of EGL informed change by providers.</w:t>
      </w:r>
    </w:p>
    <w:p w:rsidR="003003CF" w:rsidRDefault="00ED6051">
      <w:pPr>
        <w:pStyle w:val="BodyText"/>
        <w:kinsoku w:val="0"/>
        <w:overflowPunct w:val="0"/>
        <w:spacing w:before="17" w:line="326" w:lineRule="auto"/>
        <w:ind w:left="520" w:right="2890"/>
        <w:rPr>
          <w:color w:val="FFFFFF"/>
        </w:rPr>
      </w:pPr>
      <w:r>
        <w:rPr>
          <w:color w:val="FFFFFF"/>
        </w:rPr>
        <w:t>We have hosted hundreds of training and networking events involving thousands of people, partnered with the EGL Leadership Group to introduce EGL Communities of Practice, ensured EGL has been a central theme at our annual conferences, worked to improve the relevance of qualifications and contributed to dozens of reference groups and working parties.</w:t>
      </w:r>
    </w:p>
    <w:p w:rsidR="003003CF" w:rsidRDefault="003003CF">
      <w:pPr>
        <w:pStyle w:val="BodyText"/>
        <w:kinsoku w:val="0"/>
        <w:overflowPunct w:val="0"/>
        <w:rPr>
          <w:sz w:val="32"/>
          <w:szCs w:val="32"/>
        </w:rPr>
      </w:pPr>
    </w:p>
    <w:p w:rsidR="003003CF" w:rsidRDefault="00ED6051">
      <w:pPr>
        <w:pStyle w:val="BodyText"/>
        <w:kinsoku w:val="0"/>
        <w:overflowPunct w:val="0"/>
        <w:spacing w:before="1" w:line="344" w:lineRule="exact"/>
        <w:ind w:left="520" w:right="2942"/>
        <w:rPr>
          <w:color w:val="FFFFFF"/>
        </w:rPr>
      </w:pPr>
      <w:r>
        <w:rPr>
          <w:rFonts w:ascii="Arial Black" w:hAnsi="Arial Black" w:cs="Arial Black"/>
          <w:color w:val="FFFFFF"/>
          <w:sz w:val="24"/>
          <w:szCs w:val="24"/>
        </w:rPr>
        <w:t xml:space="preserve">The momentum for transformational change is strong amongst providers. </w:t>
      </w:r>
      <w:r>
        <w:rPr>
          <w:color w:val="FFFFFF"/>
        </w:rPr>
        <w:t>Most organisations are now actively incorporating EGL principles into the way they think and practice and many have embarked on organisational change and renewal to support these efforts. There is now a developing capability and capacity to partner with disabled people and families to facilitate and support the outcomes envisaged by EGL. But there is a growing level of frustration that policy, funding and contracting barriers are still limiting what is possible and forcing compromises that providers are increasingly uncomfortable with.</w:t>
      </w:r>
    </w:p>
    <w:p w:rsidR="003003CF" w:rsidRDefault="003003CF">
      <w:pPr>
        <w:pStyle w:val="BodyText"/>
        <w:kinsoku w:val="0"/>
        <w:overflowPunct w:val="0"/>
        <w:rPr>
          <w:sz w:val="24"/>
          <w:szCs w:val="24"/>
        </w:rPr>
      </w:pPr>
    </w:p>
    <w:p w:rsidR="003003CF" w:rsidRDefault="00ED6051">
      <w:pPr>
        <w:pStyle w:val="BodyText"/>
        <w:kinsoku w:val="0"/>
        <w:overflowPunct w:val="0"/>
        <w:spacing w:before="177" w:line="344" w:lineRule="exact"/>
        <w:ind w:left="520" w:right="3172"/>
        <w:rPr>
          <w:color w:val="FFFFFF"/>
        </w:rPr>
      </w:pPr>
      <w:r>
        <w:rPr>
          <w:rFonts w:ascii="Arial Black" w:hAnsi="Arial Black" w:cs="Arial Black"/>
          <w:color w:val="FFFFFF"/>
          <w:sz w:val="24"/>
          <w:szCs w:val="24"/>
        </w:rPr>
        <w:t xml:space="preserve">The </w:t>
      </w:r>
      <w:r>
        <w:rPr>
          <w:rFonts w:ascii="Arial Black" w:hAnsi="Arial Black" w:cs="Arial Black"/>
          <w:color w:val="FFFFFF"/>
          <w:spacing w:val="-5"/>
          <w:sz w:val="24"/>
          <w:szCs w:val="24"/>
        </w:rPr>
        <w:t xml:space="preserve">focus </w:t>
      </w:r>
      <w:r>
        <w:rPr>
          <w:rFonts w:ascii="Arial Black" w:hAnsi="Arial Black" w:cs="Arial Black"/>
          <w:color w:val="FFFFFF"/>
          <w:spacing w:val="-3"/>
          <w:sz w:val="24"/>
          <w:szCs w:val="24"/>
        </w:rPr>
        <w:t xml:space="preserve">of </w:t>
      </w:r>
      <w:r>
        <w:rPr>
          <w:rFonts w:ascii="Arial Black" w:hAnsi="Arial Black" w:cs="Arial Black"/>
          <w:color w:val="FFFFFF"/>
          <w:spacing w:val="-4"/>
          <w:sz w:val="24"/>
          <w:szCs w:val="24"/>
        </w:rPr>
        <w:t xml:space="preserve">this </w:t>
      </w:r>
      <w:r>
        <w:rPr>
          <w:rFonts w:ascii="Arial Black" w:hAnsi="Arial Black" w:cs="Arial Black"/>
          <w:color w:val="FFFFFF"/>
          <w:spacing w:val="-5"/>
          <w:sz w:val="24"/>
          <w:szCs w:val="24"/>
        </w:rPr>
        <w:t xml:space="preserve">Sector </w:t>
      </w:r>
      <w:r>
        <w:rPr>
          <w:rFonts w:ascii="Arial Black" w:hAnsi="Arial Black" w:cs="Arial Black"/>
          <w:color w:val="FFFFFF"/>
          <w:spacing w:val="-4"/>
          <w:sz w:val="24"/>
          <w:szCs w:val="24"/>
        </w:rPr>
        <w:t xml:space="preserve">Briefing </w:t>
      </w:r>
      <w:r>
        <w:rPr>
          <w:color w:val="FFFFFF"/>
        </w:rPr>
        <w:t xml:space="preserve">is to describe how providers are experiencing the current system and the consequences for disabled people and their families. We then outline what needs to </w:t>
      </w:r>
      <w:r>
        <w:rPr>
          <w:color w:val="FFFFFF"/>
        </w:rPr>
        <w:lastRenderedPageBreak/>
        <w:t>happen so that the contribution and value of providers to EGL implementation can be maximised, not impeded. In doing so we offer recommendations for Government that can support us to invest, to be flexible and to enable good</w:t>
      </w:r>
      <w:r>
        <w:rPr>
          <w:color w:val="FFFFFF"/>
          <w:spacing w:val="-2"/>
        </w:rPr>
        <w:t xml:space="preserve"> </w:t>
      </w:r>
      <w:r>
        <w:rPr>
          <w:color w:val="FFFFFF"/>
        </w:rPr>
        <w:t>lives.</w: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spacing w:before="9"/>
        <w:rPr>
          <w:sz w:val="19"/>
          <w:szCs w:val="19"/>
        </w:rPr>
      </w:pPr>
    </w:p>
    <w:p w:rsidR="003003CF" w:rsidRDefault="00ED6051">
      <w:pPr>
        <w:pStyle w:val="BodyText"/>
        <w:kinsoku w:val="0"/>
        <w:overflowPunct w:val="0"/>
        <w:spacing w:before="100"/>
        <w:ind w:right="249"/>
        <w:jc w:val="right"/>
        <w:rPr>
          <w:color w:val="738B56"/>
          <w:sz w:val="14"/>
          <w:szCs w:val="14"/>
        </w:rPr>
      </w:pPr>
      <w:r>
        <w:rPr>
          <w:rFonts w:ascii="Arial Black" w:hAnsi="Arial Black" w:cs="Arial Black"/>
          <w:color w:val="738B56"/>
          <w:sz w:val="14"/>
          <w:szCs w:val="14"/>
        </w:rPr>
        <w:t xml:space="preserve">A Sector Briefing from NZDSN | </w:t>
      </w:r>
      <w:r>
        <w:rPr>
          <w:color w:val="738B56"/>
          <w:sz w:val="14"/>
          <w:szCs w:val="14"/>
        </w:rPr>
        <w:t>9</w:t>
      </w:r>
    </w:p>
    <w:p w:rsidR="003003CF" w:rsidRDefault="003003CF">
      <w:pPr>
        <w:pStyle w:val="BodyText"/>
        <w:kinsoku w:val="0"/>
        <w:overflowPunct w:val="0"/>
        <w:spacing w:before="100"/>
        <w:ind w:right="249"/>
        <w:jc w:val="right"/>
        <w:rPr>
          <w:color w:val="738B56"/>
          <w:sz w:val="14"/>
          <w:szCs w:val="14"/>
        </w:rPr>
        <w:sectPr w:rsidR="003003CF">
          <w:type w:val="continuous"/>
          <w:pgSz w:w="11910" w:h="16840"/>
          <w:pgMar w:top="1580" w:right="740" w:bottom="280" w:left="500" w:header="720" w:footer="720" w:gutter="0"/>
          <w:cols w:space="720" w:equalWidth="0">
            <w:col w:w="10670"/>
          </w:cols>
          <w:noEndnote/>
        </w:sectPr>
      </w:pPr>
    </w:p>
    <w:p w:rsidR="003003CF" w:rsidRDefault="00ED6051">
      <w:pPr>
        <w:pStyle w:val="BodyText"/>
        <w:kinsoku w:val="0"/>
        <w:overflowPunct w:val="0"/>
        <w:spacing w:before="71"/>
        <w:ind w:left="520"/>
        <w:rPr>
          <w:rFonts w:ascii="Arial Black" w:hAnsi="Arial Black" w:cs="Arial Black"/>
          <w:color w:val="2D5626"/>
          <w:sz w:val="32"/>
          <w:szCs w:val="32"/>
        </w:rPr>
      </w:pPr>
      <w:r>
        <w:rPr>
          <w:rFonts w:ascii="Arial Black" w:hAnsi="Arial Black" w:cs="Arial Black"/>
          <w:color w:val="2D5626"/>
          <w:sz w:val="32"/>
          <w:szCs w:val="32"/>
        </w:rPr>
        <w:lastRenderedPageBreak/>
        <w:t>Experiencing the current system</w:t>
      </w:r>
    </w:p>
    <w:p w:rsidR="003003CF" w:rsidRDefault="003003CF">
      <w:pPr>
        <w:pStyle w:val="BodyText"/>
        <w:kinsoku w:val="0"/>
        <w:overflowPunct w:val="0"/>
        <w:spacing w:before="8"/>
        <w:rPr>
          <w:rFonts w:ascii="Arial Black" w:hAnsi="Arial Black" w:cs="Arial Black"/>
        </w:rPr>
      </w:pPr>
    </w:p>
    <w:p w:rsidR="003003CF" w:rsidRDefault="003003CF">
      <w:pPr>
        <w:pStyle w:val="BodyText"/>
        <w:kinsoku w:val="0"/>
        <w:overflowPunct w:val="0"/>
        <w:spacing w:before="8"/>
        <w:rPr>
          <w:rFonts w:ascii="Arial Black" w:hAnsi="Arial Black" w:cs="Arial Black"/>
        </w:rPr>
        <w:sectPr w:rsidR="003003CF">
          <w:pgSz w:w="11910" w:h="16840"/>
          <w:pgMar w:top="1460" w:right="740" w:bottom="280" w:left="500" w:header="720" w:footer="720" w:gutter="0"/>
          <w:cols w:space="720"/>
          <w:noEndnote/>
        </w:sectPr>
      </w:pPr>
    </w:p>
    <w:p w:rsidR="003003CF" w:rsidRDefault="00ED6051">
      <w:pPr>
        <w:pStyle w:val="Heading6"/>
        <w:kinsoku w:val="0"/>
        <w:overflowPunct w:val="0"/>
        <w:spacing w:before="108" w:line="232" w:lineRule="auto"/>
        <w:ind w:right="820"/>
        <w:rPr>
          <w:color w:val="2D5626"/>
          <w:spacing w:val="-5"/>
        </w:rPr>
      </w:pPr>
      <w:r>
        <w:rPr>
          <w:color w:val="2D5626"/>
          <w:spacing w:val="-5"/>
        </w:rPr>
        <w:lastRenderedPageBreak/>
        <w:t xml:space="preserve">Suppressing </w:t>
      </w:r>
      <w:r>
        <w:rPr>
          <w:color w:val="2D5626"/>
          <w:spacing w:val="-4"/>
        </w:rPr>
        <w:t xml:space="preserve">and </w:t>
      </w:r>
      <w:r>
        <w:rPr>
          <w:color w:val="2D5626"/>
          <w:spacing w:val="-5"/>
        </w:rPr>
        <w:t xml:space="preserve">hiding </w:t>
      </w:r>
      <w:r>
        <w:rPr>
          <w:color w:val="2D5626"/>
          <w:spacing w:val="-4"/>
        </w:rPr>
        <w:t xml:space="preserve">need </w:t>
      </w:r>
      <w:r>
        <w:rPr>
          <w:color w:val="2D5626"/>
          <w:spacing w:val="-12"/>
        </w:rPr>
        <w:t xml:space="preserve">– </w:t>
      </w:r>
      <w:r>
        <w:rPr>
          <w:color w:val="2D5626"/>
          <w:spacing w:val="-6"/>
        </w:rPr>
        <w:t xml:space="preserve">active </w:t>
      </w:r>
      <w:r>
        <w:rPr>
          <w:color w:val="2D5626"/>
          <w:spacing w:val="-5"/>
        </w:rPr>
        <w:t>rationing</w:t>
      </w:r>
    </w:p>
    <w:p w:rsidR="003003CF" w:rsidRDefault="00ED6051">
      <w:pPr>
        <w:pStyle w:val="BodyText"/>
        <w:kinsoku w:val="0"/>
        <w:overflowPunct w:val="0"/>
        <w:spacing w:before="292" w:line="326" w:lineRule="auto"/>
        <w:ind w:left="520" w:right="151"/>
        <w:rPr>
          <w:color w:val="231F20"/>
        </w:rPr>
      </w:pPr>
      <w:r>
        <w:rPr>
          <w:color w:val="231F20"/>
        </w:rPr>
        <w:t>Whether by design or default the current disability support system has become very effective at hiding and suppressing need over several decades and no doubt lowering the expectations that disabled people and families should have of the system. While government talks about ‘managing access to services</w:t>
      </w:r>
    </w:p>
    <w:p w:rsidR="003003CF" w:rsidRDefault="00ED6051">
      <w:pPr>
        <w:pStyle w:val="BodyText"/>
        <w:kinsoku w:val="0"/>
        <w:overflowPunct w:val="0"/>
        <w:spacing w:line="292" w:lineRule="auto"/>
        <w:ind w:left="520" w:right="213"/>
        <w:jc w:val="both"/>
        <w:rPr>
          <w:color w:val="231F20"/>
        </w:rPr>
      </w:pPr>
      <w:r>
        <w:rPr>
          <w:color w:val="231F20"/>
        </w:rPr>
        <w:t xml:space="preserve">and supports’ we should name this for what it actually is – the </w:t>
      </w:r>
      <w:r>
        <w:rPr>
          <w:rFonts w:ascii="Arial Black" w:hAnsi="Arial Black" w:cs="Arial Black"/>
          <w:color w:val="738B56"/>
        </w:rPr>
        <w:t xml:space="preserve">active rationing </w:t>
      </w:r>
      <w:r>
        <w:rPr>
          <w:color w:val="231F20"/>
        </w:rPr>
        <w:t>of</w:t>
      </w:r>
      <w:r>
        <w:rPr>
          <w:color w:val="231F20"/>
          <w:spacing w:val="-39"/>
        </w:rPr>
        <w:t xml:space="preserve"> </w:t>
      </w:r>
      <w:r>
        <w:rPr>
          <w:color w:val="231F20"/>
        </w:rPr>
        <w:t>access to support and services. This rationing</w:t>
      </w:r>
      <w:r>
        <w:rPr>
          <w:color w:val="231F20"/>
          <w:spacing w:val="-9"/>
        </w:rPr>
        <w:t xml:space="preserve"> </w:t>
      </w:r>
      <w:r>
        <w:rPr>
          <w:color w:val="231F20"/>
        </w:rPr>
        <w:t>acts</w:t>
      </w:r>
    </w:p>
    <w:p w:rsidR="003003CF" w:rsidRDefault="00ED6051">
      <w:pPr>
        <w:pStyle w:val="BodyText"/>
        <w:kinsoku w:val="0"/>
        <w:overflowPunct w:val="0"/>
        <w:spacing w:before="36" w:line="326" w:lineRule="auto"/>
        <w:ind w:left="520" w:right="236"/>
        <w:rPr>
          <w:color w:val="231F20"/>
        </w:rPr>
      </w:pPr>
      <w:r>
        <w:rPr>
          <w:color w:val="231F20"/>
        </w:rPr>
        <w:t>to both keep eligible people out of the system altogether and to minimise the allocation of supports and services to those lucky enough to be in the system. While there are complex systems in place to identify peoples ‘needs’ these are inevitably re-defined in terms of the resource available. This pattern continues when determining pricing for providers – not</w:t>
      </w:r>
    </w:p>
    <w:p w:rsidR="003003CF" w:rsidRDefault="00ED6051">
      <w:pPr>
        <w:pStyle w:val="BodyText"/>
        <w:kinsoku w:val="0"/>
        <w:overflowPunct w:val="0"/>
        <w:spacing w:line="326" w:lineRule="auto"/>
        <w:ind w:left="520" w:right="-20"/>
        <w:rPr>
          <w:color w:val="231F20"/>
        </w:rPr>
      </w:pPr>
      <w:r>
        <w:rPr>
          <w:color w:val="231F20"/>
        </w:rPr>
        <w:t>based on the actual cost of delivery, but reverse engineered to fit a pre-determined budget.</w:t>
      </w:r>
    </w:p>
    <w:p w:rsidR="003003CF" w:rsidRDefault="003003CF">
      <w:pPr>
        <w:pStyle w:val="BodyText"/>
        <w:kinsoku w:val="0"/>
        <w:overflowPunct w:val="0"/>
        <w:rPr>
          <w:sz w:val="33"/>
          <w:szCs w:val="33"/>
        </w:rPr>
      </w:pPr>
    </w:p>
    <w:p w:rsidR="003003CF" w:rsidRDefault="00ED6051">
      <w:pPr>
        <w:pStyle w:val="Heading6"/>
        <w:kinsoku w:val="0"/>
        <w:overflowPunct w:val="0"/>
        <w:rPr>
          <w:color w:val="2D5626"/>
        </w:rPr>
      </w:pPr>
      <w:r>
        <w:rPr>
          <w:color w:val="2D5626"/>
        </w:rPr>
        <w:t>What is reasonable and necessary?</w:t>
      </w:r>
    </w:p>
    <w:p w:rsidR="003003CF" w:rsidRDefault="00ED6051">
      <w:pPr>
        <w:pStyle w:val="BodyText"/>
        <w:kinsoku w:val="0"/>
        <w:overflowPunct w:val="0"/>
        <w:spacing w:before="254" w:line="266" w:lineRule="auto"/>
        <w:ind w:left="520" w:right="264"/>
        <w:rPr>
          <w:rFonts w:ascii="Arial Black" w:hAnsi="Arial Black" w:cs="Arial Black"/>
          <w:color w:val="738B56"/>
        </w:rPr>
      </w:pPr>
      <w:r>
        <w:rPr>
          <w:rFonts w:ascii="Arial Black" w:hAnsi="Arial Black" w:cs="Arial Black"/>
          <w:color w:val="738B56"/>
        </w:rPr>
        <w:t>The result is people with allocations that only partially meet their actual needs and pricing for providers that only partially matches their actual costs.</w:t>
      </w:r>
    </w:p>
    <w:p w:rsidR="003003CF" w:rsidRDefault="00ED6051">
      <w:pPr>
        <w:pStyle w:val="BodyText"/>
        <w:kinsoku w:val="0"/>
        <w:overflowPunct w:val="0"/>
        <w:spacing w:before="148" w:line="326" w:lineRule="auto"/>
        <w:ind w:left="520" w:right="48"/>
        <w:rPr>
          <w:color w:val="231F20"/>
        </w:rPr>
      </w:pPr>
      <w:r>
        <w:rPr>
          <w:color w:val="231F20"/>
        </w:rPr>
        <w:t>What has always been missing in this context is an honest, transparent and sector wide discussion of what a reasonable and</w:t>
      </w:r>
      <w:r>
        <w:rPr>
          <w:color w:val="231F20"/>
          <w:spacing w:val="-28"/>
        </w:rPr>
        <w:t xml:space="preserve"> </w:t>
      </w:r>
      <w:r>
        <w:rPr>
          <w:color w:val="231F20"/>
        </w:rPr>
        <w:t>necessary contribution from the tax payer should be to ‘enable good lives.’ In the absence of this conversation we end up in endlessly circular arguments about assessed need,</w:t>
      </w:r>
      <w:r>
        <w:rPr>
          <w:color w:val="231F20"/>
          <w:spacing w:val="-15"/>
        </w:rPr>
        <w:t xml:space="preserve"> </w:t>
      </w:r>
      <w:r>
        <w:rPr>
          <w:color w:val="231F20"/>
        </w:rPr>
        <w:t>resourcing</w:t>
      </w:r>
    </w:p>
    <w:p w:rsidR="003003CF" w:rsidRDefault="00ED6051">
      <w:pPr>
        <w:pStyle w:val="BodyText"/>
        <w:kinsoku w:val="0"/>
        <w:overflowPunct w:val="0"/>
        <w:spacing w:line="253" w:lineRule="exact"/>
        <w:ind w:left="520"/>
        <w:rPr>
          <w:color w:val="231F20"/>
        </w:rPr>
      </w:pPr>
      <w:r>
        <w:rPr>
          <w:color w:val="231F20"/>
        </w:rPr>
        <w:t>and pricing because the dialogue is not</w:t>
      </w:r>
      <w:r>
        <w:rPr>
          <w:color w:val="231F20"/>
          <w:spacing w:val="-29"/>
        </w:rPr>
        <w:t xml:space="preserve"> </w:t>
      </w:r>
      <w:r>
        <w:rPr>
          <w:color w:val="231F20"/>
        </w:rPr>
        <w:t>founded</w:t>
      </w:r>
    </w:p>
    <w:p w:rsidR="003003CF" w:rsidRDefault="00ED6051">
      <w:pPr>
        <w:pStyle w:val="BodyText"/>
        <w:kinsoku w:val="0"/>
        <w:overflowPunct w:val="0"/>
        <w:spacing w:before="174" w:line="271" w:lineRule="auto"/>
        <w:ind w:left="390" w:right="397"/>
        <w:rPr>
          <w:rFonts w:ascii="Arial Black" w:hAnsi="Arial Black" w:cs="Arial Black"/>
          <w:color w:val="738B56"/>
        </w:rPr>
      </w:pPr>
      <w:r>
        <w:rPr>
          <w:rFonts w:ascii="Times New Roman" w:hAnsi="Times New Roman" w:cs="Times New Roman"/>
          <w:sz w:val="24"/>
          <w:szCs w:val="24"/>
        </w:rPr>
        <w:br w:type="column"/>
      </w:r>
      <w:r>
        <w:rPr>
          <w:color w:val="231F20"/>
        </w:rPr>
        <w:lastRenderedPageBreak/>
        <w:t xml:space="preserve">on any consensus about what is ‘reasonable and necessary.’ </w:t>
      </w:r>
      <w:r>
        <w:rPr>
          <w:rFonts w:ascii="Arial Black" w:hAnsi="Arial Black" w:cs="Arial Black"/>
          <w:color w:val="738B56"/>
        </w:rPr>
        <w:t>The consequences for disabled people, families, providers and funders are experienced as a cycle of unmet need, access barriers, disagreements about resourcing and</w:t>
      </w:r>
    </w:p>
    <w:p w:rsidR="003003CF" w:rsidRDefault="00ED6051">
      <w:pPr>
        <w:pStyle w:val="BodyText"/>
        <w:kinsoku w:val="0"/>
        <w:overflowPunct w:val="0"/>
        <w:spacing w:before="46"/>
        <w:ind w:left="390"/>
        <w:rPr>
          <w:rFonts w:ascii="Arial Black" w:hAnsi="Arial Black" w:cs="Arial Black"/>
          <w:color w:val="738B56"/>
        </w:rPr>
      </w:pPr>
      <w:r>
        <w:rPr>
          <w:rFonts w:ascii="Arial Black" w:hAnsi="Arial Black" w:cs="Arial Black"/>
          <w:color w:val="738B56"/>
        </w:rPr>
        <w:t>dashed expectations.</w:t>
      </w:r>
    </w:p>
    <w:p w:rsidR="003003CF" w:rsidRDefault="00657D8D">
      <w:pPr>
        <w:pStyle w:val="BodyText"/>
        <w:kinsoku w:val="0"/>
        <w:overflowPunct w:val="0"/>
        <w:spacing w:before="4"/>
        <w:rPr>
          <w:rFonts w:ascii="Arial Black" w:hAnsi="Arial Black" w:cs="Arial Black"/>
          <w:sz w:val="7"/>
          <w:szCs w:val="7"/>
        </w:rPr>
      </w:pPr>
      <w:r>
        <w:rPr>
          <w:noProof/>
          <w:lang w:val="en-NZ" w:eastAsia="en-NZ"/>
        </w:rPr>
        <mc:AlternateContent>
          <mc:Choice Requires="wps">
            <w:drawing>
              <wp:anchor distT="0" distB="0" distL="0" distR="0" simplePos="0" relativeHeight="251654144" behindDoc="0" locked="0" layoutInCell="0" allowOverlap="1">
                <wp:simplePos x="0" y="0"/>
                <wp:positionH relativeFrom="page">
                  <wp:posOffset>3893820</wp:posOffset>
                </wp:positionH>
                <wp:positionV relativeFrom="paragraph">
                  <wp:posOffset>93345</wp:posOffset>
                </wp:positionV>
                <wp:extent cx="3126105" cy="12700"/>
                <wp:effectExtent l="0" t="0" r="0" b="0"/>
                <wp:wrapTopAndBottom/>
                <wp:docPr id="9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6105" cy="12700"/>
                        </a:xfrm>
                        <a:custGeom>
                          <a:avLst/>
                          <a:gdLst>
                            <a:gd name="T0" fmla="*/ 0 w 4923"/>
                            <a:gd name="T1" fmla="*/ 0 h 20"/>
                            <a:gd name="T2" fmla="*/ 4922 w 4923"/>
                            <a:gd name="T3" fmla="*/ 0 h 20"/>
                          </a:gdLst>
                          <a:ahLst/>
                          <a:cxnLst>
                            <a:cxn ang="0">
                              <a:pos x="T0" y="T1"/>
                            </a:cxn>
                            <a:cxn ang="0">
                              <a:pos x="T2" y="T3"/>
                            </a:cxn>
                          </a:cxnLst>
                          <a:rect l="0" t="0" r="r" b="b"/>
                          <a:pathLst>
                            <a:path w="4923" h="20">
                              <a:moveTo>
                                <a:pt x="0" y="0"/>
                              </a:moveTo>
                              <a:lnTo>
                                <a:pt x="4922" y="0"/>
                              </a:lnTo>
                            </a:path>
                          </a:pathLst>
                        </a:custGeom>
                        <a:noFill/>
                        <a:ln w="6350">
                          <a:solidFill>
                            <a:srgbClr val="2D5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6616DFA3" id="Freeform 111"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6.6pt,7.35pt,552.7pt,7.35pt" coordsize="49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" o:allowincell="f" filled="f" strokecolor="#2d5626" strokeweight=".5pt">
                <v:path arrowok="t" o:connecttype="custom" o:connectlocs="0,0;3125470,0" o:connectangles="0,0"/>
                <w10:wrap type="topAndBottom" anchorx="page"/>
              </v:polyline>
            </w:pict>
          </mc:Fallback>
        </mc:AlternateContent>
      </w:r>
    </w:p>
    <w:p w:rsidR="003003CF" w:rsidRDefault="003003CF">
      <w:pPr>
        <w:pStyle w:val="BodyText"/>
        <w:kinsoku w:val="0"/>
        <w:overflowPunct w:val="0"/>
        <w:spacing w:before="13"/>
        <w:rPr>
          <w:rFonts w:ascii="Arial Black" w:hAnsi="Arial Black" w:cs="Arial Black"/>
          <w:sz w:val="28"/>
          <w:szCs w:val="28"/>
        </w:rPr>
      </w:pPr>
    </w:p>
    <w:p w:rsidR="003003CF" w:rsidRDefault="00ED6051">
      <w:pPr>
        <w:pStyle w:val="BodyText"/>
        <w:kinsoku w:val="0"/>
        <w:overflowPunct w:val="0"/>
        <w:spacing w:line="232" w:lineRule="auto"/>
        <w:ind w:left="400"/>
        <w:rPr>
          <w:color w:val="2D5626"/>
          <w:sz w:val="44"/>
          <w:szCs w:val="44"/>
        </w:rPr>
      </w:pPr>
      <w:r>
        <w:rPr>
          <w:color w:val="2D5626"/>
          <w:sz w:val="44"/>
          <w:szCs w:val="44"/>
        </w:rPr>
        <w:t xml:space="preserve">A further </w:t>
      </w:r>
      <w:r>
        <w:rPr>
          <w:rFonts w:ascii="Arial Black" w:hAnsi="Arial Black" w:cs="Arial Black"/>
          <w:color w:val="2D5626"/>
          <w:sz w:val="44"/>
          <w:szCs w:val="44"/>
        </w:rPr>
        <w:t xml:space="preserve">25% or 15,000 </w:t>
      </w:r>
      <w:r>
        <w:rPr>
          <w:color w:val="2D5626"/>
          <w:sz w:val="44"/>
          <w:szCs w:val="44"/>
        </w:rPr>
        <w:t>New</w:t>
      </w:r>
      <w:r>
        <w:rPr>
          <w:color w:val="2D5626"/>
          <w:spacing w:val="-57"/>
          <w:sz w:val="44"/>
          <w:szCs w:val="44"/>
        </w:rPr>
        <w:t xml:space="preserve"> </w:t>
      </w:r>
      <w:r>
        <w:rPr>
          <w:color w:val="2D5626"/>
          <w:sz w:val="44"/>
          <w:szCs w:val="44"/>
        </w:rPr>
        <w:t>Zealanders with disability don’t</w:t>
      </w:r>
    </w:p>
    <w:p w:rsidR="003003CF" w:rsidRDefault="00ED6051">
      <w:pPr>
        <w:pStyle w:val="BodyText"/>
        <w:kinsoku w:val="0"/>
        <w:overflowPunct w:val="0"/>
        <w:spacing w:before="67"/>
        <w:ind w:left="400"/>
        <w:rPr>
          <w:color w:val="2D5626"/>
          <w:sz w:val="44"/>
          <w:szCs w:val="44"/>
        </w:rPr>
      </w:pPr>
      <w:r>
        <w:rPr>
          <w:color w:val="2D5626"/>
          <w:sz w:val="44"/>
          <w:szCs w:val="44"/>
        </w:rPr>
        <w:t>have access</w:t>
      </w:r>
    </w:p>
    <w:p w:rsidR="003003CF" w:rsidRDefault="003003CF">
      <w:pPr>
        <w:pStyle w:val="BodyText"/>
        <w:kinsoku w:val="0"/>
        <w:overflowPunct w:val="0"/>
        <w:rPr>
          <w:sz w:val="20"/>
          <w:szCs w:val="20"/>
        </w:rPr>
      </w:pPr>
    </w:p>
    <w:p w:rsidR="003003CF" w:rsidRDefault="00657D8D">
      <w:pPr>
        <w:pStyle w:val="BodyText"/>
        <w:kinsoku w:val="0"/>
        <w:overflowPunct w:val="0"/>
        <w:spacing w:before="7"/>
        <w:rPr>
          <w:sz w:val="27"/>
          <w:szCs w:val="27"/>
        </w:rPr>
      </w:pPr>
      <w:r>
        <w:rPr>
          <w:noProof/>
          <w:lang w:val="en-NZ" w:eastAsia="en-NZ"/>
        </w:rPr>
        <mc:AlternateContent>
          <mc:Choice Requires="wps">
            <w:drawing>
              <wp:anchor distT="0" distB="0" distL="0" distR="0" simplePos="0" relativeHeight="251655168" behindDoc="0" locked="0" layoutInCell="0" allowOverlap="1">
                <wp:simplePos x="0" y="0"/>
                <wp:positionH relativeFrom="page">
                  <wp:posOffset>3893820</wp:posOffset>
                </wp:positionH>
                <wp:positionV relativeFrom="paragraph">
                  <wp:posOffset>229870</wp:posOffset>
                </wp:positionV>
                <wp:extent cx="3126105" cy="12700"/>
                <wp:effectExtent l="0" t="0" r="0" b="0"/>
                <wp:wrapTopAndBottom/>
                <wp:docPr id="94"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6105" cy="12700"/>
                        </a:xfrm>
                        <a:custGeom>
                          <a:avLst/>
                          <a:gdLst>
                            <a:gd name="T0" fmla="*/ 0 w 4923"/>
                            <a:gd name="T1" fmla="*/ 0 h 20"/>
                            <a:gd name="T2" fmla="*/ 4922 w 4923"/>
                            <a:gd name="T3" fmla="*/ 0 h 20"/>
                          </a:gdLst>
                          <a:ahLst/>
                          <a:cxnLst>
                            <a:cxn ang="0">
                              <a:pos x="T0" y="T1"/>
                            </a:cxn>
                            <a:cxn ang="0">
                              <a:pos x="T2" y="T3"/>
                            </a:cxn>
                          </a:cxnLst>
                          <a:rect l="0" t="0" r="r" b="b"/>
                          <a:pathLst>
                            <a:path w="4923" h="20">
                              <a:moveTo>
                                <a:pt x="0" y="0"/>
                              </a:moveTo>
                              <a:lnTo>
                                <a:pt x="4922" y="0"/>
                              </a:lnTo>
                            </a:path>
                          </a:pathLst>
                        </a:custGeom>
                        <a:noFill/>
                        <a:ln w="6350">
                          <a:solidFill>
                            <a:srgbClr val="2D5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1BC02362" id="Freeform 112"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6.6pt,18.1pt,552.7pt,18.1pt" coordsize="49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" o:allowincell="f" filled="f" strokecolor="#2d5626" strokeweight=".5pt">
                <v:path arrowok="t" o:connecttype="custom" o:connectlocs="0,0;3125470,0" o:connectangles="0,0"/>
                <w10:wrap type="topAndBottom" anchorx="page"/>
              </v:polyline>
            </w:pict>
          </mc:Fallback>
        </mc:AlternateContent>
      </w:r>
    </w:p>
    <w:p w:rsidR="003003CF" w:rsidRDefault="00ED6051">
      <w:pPr>
        <w:pStyle w:val="BodyText"/>
        <w:kinsoku w:val="0"/>
        <w:overflowPunct w:val="0"/>
        <w:spacing w:before="253" w:line="326" w:lineRule="auto"/>
        <w:ind w:left="390" w:right="304"/>
        <w:rPr>
          <w:color w:val="231F20"/>
        </w:rPr>
      </w:pPr>
      <w:r>
        <w:rPr>
          <w:color w:val="231F20"/>
        </w:rPr>
        <w:t>The EGL demonstrations in Christchurch and the Waikato and now the System</w:t>
      </w:r>
      <w:r>
        <w:rPr>
          <w:color w:val="231F20"/>
          <w:spacing w:val="-33"/>
        </w:rPr>
        <w:t xml:space="preserve"> </w:t>
      </w:r>
      <w:r>
        <w:rPr>
          <w:color w:val="231F20"/>
        </w:rPr>
        <w:t>Transformation Prototype in Mid Central have all consistently experienced the emergence of approximately another 25% of people previously</w:t>
      </w:r>
      <w:r>
        <w:rPr>
          <w:color w:val="231F20"/>
          <w:spacing w:val="-16"/>
        </w:rPr>
        <w:t xml:space="preserve"> </w:t>
      </w:r>
      <w:r>
        <w:rPr>
          <w:color w:val="231F20"/>
        </w:rPr>
        <w:t>unknown</w:t>
      </w:r>
    </w:p>
    <w:p w:rsidR="003003CF" w:rsidRDefault="00ED6051">
      <w:pPr>
        <w:pStyle w:val="BodyText"/>
        <w:kinsoku w:val="0"/>
        <w:overflowPunct w:val="0"/>
        <w:spacing w:line="326" w:lineRule="auto"/>
        <w:ind w:left="390" w:right="388"/>
        <w:rPr>
          <w:color w:val="231F20"/>
        </w:rPr>
      </w:pPr>
      <w:r>
        <w:rPr>
          <w:color w:val="231F20"/>
        </w:rPr>
        <w:t xml:space="preserve">to the system, but clearly eligible for services. There is mounting evidence to suggest that a further 25% of New Zealanders with disability and their families have no access to support that they are actually eligible </w:t>
      </w:r>
      <w:r>
        <w:rPr>
          <w:color w:val="231F20"/>
          <w:spacing w:val="-3"/>
        </w:rPr>
        <w:t xml:space="preserve">for. </w:t>
      </w:r>
      <w:r>
        <w:rPr>
          <w:color w:val="231F20"/>
        </w:rPr>
        <w:t>This is another 15,000 people. Moreover, this group are reported to be disproportionately Maori, Pacific</w:t>
      </w:r>
    </w:p>
    <w:p w:rsidR="003003CF" w:rsidRDefault="00ED6051">
      <w:pPr>
        <w:pStyle w:val="BodyText"/>
        <w:kinsoku w:val="0"/>
        <w:overflowPunct w:val="0"/>
        <w:spacing w:line="326" w:lineRule="auto"/>
        <w:ind w:left="390"/>
        <w:rPr>
          <w:color w:val="231F20"/>
        </w:rPr>
      </w:pPr>
      <w:r>
        <w:rPr>
          <w:color w:val="231F20"/>
        </w:rPr>
        <w:t>peoples, rural and poor. The system seems to be very effectively maintaining barriers that make</w:t>
      </w:r>
    </w:p>
    <w:p w:rsidR="003003CF" w:rsidRDefault="00ED6051">
      <w:pPr>
        <w:pStyle w:val="BodyText"/>
        <w:kinsoku w:val="0"/>
        <w:overflowPunct w:val="0"/>
        <w:spacing w:line="326" w:lineRule="auto"/>
        <w:ind w:left="390" w:right="352"/>
        <w:rPr>
          <w:color w:val="231F20"/>
        </w:rPr>
      </w:pPr>
      <w:r>
        <w:rPr>
          <w:color w:val="231F20"/>
        </w:rPr>
        <w:t>it difficult to know about and/or access support. It is also not difficult to conclude that getting access to the system, and getting what one needs from it, relies to at least some extent on having a degree of “social capital” – information, access to advocacy, influence, resources, time and connections.</w:t>
      </w:r>
    </w:p>
    <w:p w:rsidR="003003CF" w:rsidRDefault="003003CF">
      <w:pPr>
        <w:pStyle w:val="BodyText"/>
        <w:kinsoku w:val="0"/>
        <w:overflowPunct w:val="0"/>
        <w:spacing w:line="326" w:lineRule="auto"/>
        <w:ind w:left="390" w:right="352"/>
        <w:rPr>
          <w:color w:val="231F20"/>
        </w:rPr>
        <w:sectPr w:rsidR="003003CF">
          <w:type w:val="continuous"/>
          <w:pgSz w:w="11910" w:h="16840"/>
          <w:pgMar w:top="1580" w:right="740" w:bottom="280" w:left="500" w:header="720" w:footer="720" w:gutter="0"/>
          <w:cols w:num="2" w:space="720" w:equalWidth="0">
            <w:col w:w="5192" w:space="40"/>
            <w:col w:w="5438"/>
          </w:cols>
          <w:noEndnote/>
        </w:sectPr>
      </w:pPr>
    </w:p>
    <w:p w:rsidR="003003CF" w:rsidRDefault="003003CF">
      <w:pPr>
        <w:pStyle w:val="BodyText"/>
        <w:kinsoku w:val="0"/>
        <w:overflowPunct w:val="0"/>
        <w:spacing w:before="7"/>
        <w:rPr>
          <w:sz w:val="11"/>
          <w:szCs w:val="11"/>
        </w:rPr>
      </w:pPr>
    </w:p>
    <w:p w:rsidR="003003CF" w:rsidRDefault="00ED6051">
      <w:pPr>
        <w:pStyle w:val="BodyText"/>
        <w:kinsoku w:val="0"/>
        <w:overflowPunct w:val="0"/>
        <w:spacing w:before="100"/>
        <w:ind w:left="524"/>
        <w:rPr>
          <w:rFonts w:ascii="Arial Black" w:hAnsi="Arial Black" w:cs="Arial Black"/>
          <w:color w:val="738B56"/>
          <w:sz w:val="14"/>
          <w:szCs w:val="14"/>
        </w:rPr>
      </w:pPr>
      <w:r>
        <w:rPr>
          <w:rFonts w:ascii="Arial Black" w:hAnsi="Arial Black" w:cs="Arial Black"/>
          <w:color w:val="738B56"/>
          <w:sz w:val="14"/>
          <w:szCs w:val="14"/>
        </w:rPr>
        <w:t>| 10</w:t>
      </w:r>
    </w:p>
    <w:p w:rsidR="003003CF" w:rsidRDefault="003003CF">
      <w:pPr>
        <w:pStyle w:val="BodyText"/>
        <w:kinsoku w:val="0"/>
        <w:overflowPunct w:val="0"/>
        <w:spacing w:before="100"/>
        <w:ind w:left="524"/>
        <w:rPr>
          <w:rFonts w:ascii="Arial Black" w:hAnsi="Arial Black" w:cs="Arial Black"/>
          <w:color w:val="738B56"/>
          <w:sz w:val="14"/>
          <w:szCs w:val="14"/>
        </w:rPr>
        <w:sectPr w:rsidR="003003CF">
          <w:type w:val="continuous"/>
          <w:pgSz w:w="11910" w:h="16840"/>
          <w:pgMar w:top="1580" w:right="740" w:bottom="280" w:left="500" w:header="720" w:footer="720" w:gutter="0"/>
          <w:cols w:space="720" w:equalWidth="0">
            <w:col w:w="10670"/>
          </w:cols>
          <w:noEndnote/>
        </w:sectPr>
      </w:pPr>
    </w:p>
    <w:p w:rsidR="003003CF" w:rsidRDefault="00657D8D">
      <w:pPr>
        <w:pStyle w:val="BodyText"/>
        <w:kinsoku w:val="0"/>
        <w:overflowPunct w:val="0"/>
        <w:spacing w:before="115"/>
        <w:ind w:left="6097"/>
        <w:rPr>
          <w:color w:val="738B56"/>
          <w:sz w:val="14"/>
          <w:szCs w:val="14"/>
        </w:rPr>
      </w:pPr>
      <w:r>
        <w:rPr>
          <w:noProof/>
          <w:lang w:val="en-NZ" w:eastAsia="en-NZ"/>
        </w:rPr>
        <w:lastRenderedPageBreak/>
        <mc:AlternateContent>
          <mc:Choice Requires="wpg">
            <w:drawing>
              <wp:anchor distT="0" distB="0" distL="114300" distR="114300" simplePos="0" relativeHeight="251656192" behindDoc="0" locked="0" layoutInCell="0" allowOverlap="1">
                <wp:simplePos x="0" y="0"/>
                <wp:positionH relativeFrom="page">
                  <wp:posOffset>6346825</wp:posOffset>
                </wp:positionH>
                <wp:positionV relativeFrom="paragraph">
                  <wp:posOffset>4445</wp:posOffset>
                </wp:positionV>
                <wp:extent cx="568960" cy="203200"/>
                <wp:effectExtent l="0" t="0" r="0" b="0"/>
                <wp:wrapNone/>
                <wp:docPr id="8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3200"/>
                          <a:chOff x="9995" y="7"/>
                          <a:chExt cx="896" cy="320"/>
                        </a:xfrm>
                      </wpg:grpSpPr>
                      <wps:wsp>
                        <wps:cNvPr id="88" name="Freeform 114"/>
                        <wps:cNvSpPr>
                          <a:spLocks/>
                        </wps:cNvSpPr>
                        <wps:spPr bwMode="auto">
                          <a:xfrm>
                            <a:off x="9995" y="7"/>
                            <a:ext cx="896" cy="320"/>
                          </a:xfrm>
                          <a:custGeom>
                            <a:avLst/>
                            <a:gdLst>
                              <a:gd name="T0" fmla="*/ 125 w 896"/>
                              <a:gd name="T1" fmla="*/ 153 h 320"/>
                              <a:gd name="T2" fmla="*/ 124 w 896"/>
                              <a:gd name="T3" fmla="*/ 145 h 320"/>
                              <a:gd name="T4" fmla="*/ 122 w 896"/>
                              <a:gd name="T5" fmla="*/ 136 h 320"/>
                              <a:gd name="T6" fmla="*/ 121 w 896"/>
                              <a:gd name="T7" fmla="*/ 133 h 320"/>
                              <a:gd name="T8" fmla="*/ 121 w 896"/>
                              <a:gd name="T9" fmla="*/ 132 h 320"/>
                              <a:gd name="T10" fmla="*/ 119 w 896"/>
                              <a:gd name="T11" fmla="*/ 128 h 320"/>
                              <a:gd name="T12" fmla="*/ 112 w 896"/>
                              <a:gd name="T13" fmla="*/ 119 h 320"/>
                              <a:gd name="T14" fmla="*/ 107 w 896"/>
                              <a:gd name="T15" fmla="*/ 116 h 320"/>
                              <a:gd name="T16" fmla="*/ 94 w 896"/>
                              <a:gd name="T17" fmla="*/ 110 h 320"/>
                              <a:gd name="T18" fmla="*/ 87 w 896"/>
                              <a:gd name="T19" fmla="*/ 108 h 320"/>
                              <a:gd name="T20" fmla="*/ 79 w 896"/>
                              <a:gd name="T21" fmla="*/ 108 h 320"/>
                              <a:gd name="T22" fmla="*/ 66 w 896"/>
                              <a:gd name="T23" fmla="*/ 110 h 320"/>
                              <a:gd name="T24" fmla="*/ 54 w 896"/>
                              <a:gd name="T25" fmla="*/ 114 h 320"/>
                              <a:gd name="T26" fmla="*/ 43 w 896"/>
                              <a:gd name="T27" fmla="*/ 121 h 320"/>
                              <a:gd name="T28" fmla="*/ 33 w 896"/>
                              <a:gd name="T29" fmla="*/ 132 h 320"/>
                              <a:gd name="T30" fmla="*/ 33 w 896"/>
                              <a:gd name="T31" fmla="*/ 111 h 320"/>
                              <a:gd name="T32" fmla="*/ 0 w 896"/>
                              <a:gd name="T33" fmla="*/ 111 h 320"/>
                              <a:gd name="T34" fmla="*/ 0 w 896"/>
                              <a:gd name="T35" fmla="*/ 249 h 320"/>
                              <a:gd name="T36" fmla="*/ 36 w 896"/>
                              <a:gd name="T37" fmla="*/ 249 h 320"/>
                              <a:gd name="T38" fmla="*/ 36 w 896"/>
                              <a:gd name="T39" fmla="*/ 171 h 320"/>
                              <a:gd name="T40" fmla="*/ 37 w 896"/>
                              <a:gd name="T41" fmla="*/ 161 h 320"/>
                              <a:gd name="T42" fmla="*/ 41 w 896"/>
                              <a:gd name="T43" fmla="*/ 149 h 320"/>
                              <a:gd name="T44" fmla="*/ 44 w 896"/>
                              <a:gd name="T45" fmla="*/ 145 h 320"/>
                              <a:gd name="T46" fmla="*/ 54 w 896"/>
                              <a:gd name="T47" fmla="*/ 138 h 320"/>
                              <a:gd name="T48" fmla="*/ 60 w 896"/>
                              <a:gd name="T49" fmla="*/ 136 h 320"/>
                              <a:gd name="T50" fmla="*/ 71 w 896"/>
                              <a:gd name="T51" fmla="*/ 136 h 320"/>
                              <a:gd name="T52" fmla="*/ 75 w 896"/>
                              <a:gd name="T53" fmla="*/ 137 h 320"/>
                              <a:gd name="T54" fmla="*/ 82 w 896"/>
                              <a:gd name="T55" fmla="*/ 142 h 320"/>
                              <a:gd name="T56" fmla="*/ 85 w 896"/>
                              <a:gd name="T57" fmla="*/ 146 h 320"/>
                              <a:gd name="T58" fmla="*/ 88 w 896"/>
                              <a:gd name="T59" fmla="*/ 154 h 320"/>
                              <a:gd name="T60" fmla="*/ 88 w 896"/>
                              <a:gd name="T61" fmla="*/ 164 h 320"/>
                              <a:gd name="T62" fmla="*/ 88 w 896"/>
                              <a:gd name="T63" fmla="*/ 249 h 320"/>
                              <a:gd name="T64" fmla="*/ 125 w 896"/>
                              <a:gd name="T65" fmla="*/ 249 h 320"/>
                              <a:gd name="T66" fmla="*/ 125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125" y="153"/>
                                </a:moveTo>
                                <a:lnTo>
                                  <a:pt x="124" y="145"/>
                                </a:lnTo>
                                <a:lnTo>
                                  <a:pt x="122" y="136"/>
                                </a:lnTo>
                                <a:lnTo>
                                  <a:pt x="121" y="133"/>
                                </a:lnTo>
                                <a:lnTo>
                                  <a:pt x="121" y="132"/>
                                </a:lnTo>
                                <a:lnTo>
                                  <a:pt x="119" y="128"/>
                                </a:lnTo>
                                <a:lnTo>
                                  <a:pt x="112" y="119"/>
                                </a:lnTo>
                                <a:lnTo>
                                  <a:pt x="107" y="116"/>
                                </a:lnTo>
                                <a:lnTo>
                                  <a:pt x="94" y="110"/>
                                </a:lnTo>
                                <a:lnTo>
                                  <a:pt x="87" y="108"/>
                                </a:lnTo>
                                <a:lnTo>
                                  <a:pt x="79" y="108"/>
                                </a:lnTo>
                                <a:lnTo>
                                  <a:pt x="66" y="110"/>
                                </a:lnTo>
                                <a:lnTo>
                                  <a:pt x="54" y="114"/>
                                </a:lnTo>
                                <a:lnTo>
                                  <a:pt x="43" y="121"/>
                                </a:lnTo>
                                <a:lnTo>
                                  <a:pt x="33" y="132"/>
                                </a:lnTo>
                                <a:lnTo>
                                  <a:pt x="33" y="111"/>
                                </a:lnTo>
                                <a:lnTo>
                                  <a:pt x="0" y="111"/>
                                </a:lnTo>
                                <a:lnTo>
                                  <a:pt x="0" y="249"/>
                                </a:lnTo>
                                <a:lnTo>
                                  <a:pt x="36" y="249"/>
                                </a:lnTo>
                                <a:lnTo>
                                  <a:pt x="36" y="171"/>
                                </a:lnTo>
                                <a:lnTo>
                                  <a:pt x="37" y="161"/>
                                </a:lnTo>
                                <a:lnTo>
                                  <a:pt x="41" y="149"/>
                                </a:lnTo>
                                <a:lnTo>
                                  <a:pt x="44" y="145"/>
                                </a:lnTo>
                                <a:lnTo>
                                  <a:pt x="54" y="138"/>
                                </a:lnTo>
                                <a:lnTo>
                                  <a:pt x="60" y="136"/>
                                </a:lnTo>
                                <a:lnTo>
                                  <a:pt x="71" y="136"/>
                                </a:lnTo>
                                <a:lnTo>
                                  <a:pt x="75" y="137"/>
                                </a:lnTo>
                                <a:lnTo>
                                  <a:pt x="82" y="142"/>
                                </a:lnTo>
                                <a:lnTo>
                                  <a:pt x="85" y="146"/>
                                </a:lnTo>
                                <a:lnTo>
                                  <a:pt x="88" y="154"/>
                                </a:lnTo>
                                <a:lnTo>
                                  <a:pt x="88" y="164"/>
                                </a:lnTo>
                                <a:lnTo>
                                  <a:pt x="88" y="249"/>
                                </a:lnTo>
                                <a:lnTo>
                                  <a:pt x="125" y="249"/>
                                </a:lnTo>
                                <a:lnTo>
                                  <a:pt x="125"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15"/>
                        <wps:cNvSpPr>
                          <a:spLocks/>
                        </wps:cNvSpPr>
                        <wps:spPr bwMode="auto">
                          <a:xfrm>
                            <a:off x="9995" y="7"/>
                            <a:ext cx="896" cy="320"/>
                          </a:xfrm>
                          <a:custGeom>
                            <a:avLst/>
                            <a:gdLst>
                              <a:gd name="T0" fmla="*/ 262 w 896"/>
                              <a:gd name="T1" fmla="*/ 217 h 320"/>
                              <a:gd name="T2" fmla="*/ 203 w 896"/>
                              <a:gd name="T3" fmla="*/ 217 h 320"/>
                              <a:gd name="T4" fmla="*/ 187 w 896"/>
                              <a:gd name="T5" fmla="*/ 218 h 320"/>
                              <a:gd name="T6" fmla="*/ 205 w 896"/>
                              <a:gd name="T7" fmla="*/ 198 h 320"/>
                              <a:gd name="T8" fmla="*/ 255 w 896"/>
                              <a:gd name="T9" fmla="*/ 141 h 320"/>
                              <a:gd name="T10" fmla="*/ 258 w 896"/>
                              <a:gd name="T11" fmla="*/ 137 h 320"/>
                              <a:gd name="T12" fmla="*/ 258 w 896"/>
                              <a:gd name="T13" fmla="*/ 111 h 320"/>
                              <a:gd name="T14" fmla="*/ 144 w 896"/>
                              <a:gd name="T15" fmla="*/ 111 h 320"/>
                              <a:gd name="T16" fmla="*/ 144 w 896"/>
                              <a:gd name="T17" fmla="*/ 142 h 320"/>
                              <a:gd name="T18" fmla="*/ 200 w 896"/>
                              <a:gd name="T19" fmla="*/ 141 h 320"/>
                              <a:gd name="T20" fmla="*/ 205 w 896"/>
                              <a:gd name="T21" fmla="*/ 141 h 320"/>
                              <a:gd name="T22" fmla="*/ 209 w 896"/>
                              <a:gd name="T23" fmla="*/ 141 h 320"/>
                              <a:gd name="T24" fmla="*/ 205 w 896"/>
                              <a:gd name="T25" fmla="*/ 145 h 320"/>
                              <a:gd name="T26" fmla="*/ 199 w 896"/>
                              <a:gd name="T27" fmla="*/ 152 h 320"/>
                              <a:gd name="T28" fmla="*/ 139 w 896"/>
                              <a:gd name="T29" fmla="*/ 221 h 320"/>
                              <a:gd name="T30" fmla="*/ 139 w 896"/>
                              <a:gd name="T31" fmla="*/ 249 h 320"/>
                              <a:gd name="T32" fmla="*/ 262 w 896"/>
                              <a:gd name="T33" fmla="*/ 249 h 320"/>
                              <a:gd name="T34" fmla="*/ 262 w 896"/>
                              <a:gd name="T35" fmla="*/ 218 h 320"/>
                              <a:gd name="T36" fmla="*/ 262 w 896"/>
                              <a:gd name="T37" fmla="*/ 21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6" h="320">
                                <a:moveTo>
                                  <a:pt x="262" y="217"/>
                                </a:moveTo>
                                <a:lnTo>
                                  <a:pt x="203" y="217"/>
                                </a:lnTo>
                                <a:lnTo>
                                  <a:pt x="187" y="218"/>
                                </a:lnTo>
                                <a:lnTo>
                                  <a:pt x="205" y="198"/>
                                </a:lnTo>
                                <a:lnTo>
                                  <a:pt x="255" y="141"/>
                                </a:lnTo>
                                <a:lnTo>
                                  <a:pt x="258" y="137"/>
                                </a:lnTo>
                                <a:lnTo>
                                  <a:pt x="258" y="111"/>
                                </a:lnTo>
                                <a:lnTo>
                                  <a:pt x="144" y="111"/>
                                </a:lnTo>
                                <a:lnTo>
                                  <a:pt x="144" y="142"/>
                                </a:lnTo>
                                <a:lnTo>
                                  <a:pt x="200" y="141"/>
                                </a:lnTo>
                                <a:lnTo>
                                  <a:pt x="205" y="141"/>
                                </a:lnTo>
                                <a:lnTo>
                                  <a:pt x="209" y="141"/>
                                </a:lnTo>
                                <a:lnTo>
                                  <a:pt x="205" y="145"/>
                                </a:lnTo>
                                <a:lnTo>
                                  <a:pt x="199" y="152"/>
                                </a:lnTo>
                                <a:lnTo>
                                  <a:pt x="139" y="221"/>
                                </a:lnTo>
                                <a:lnTo>
                                  <a:pt x="139" y="249"/>
                                </a:lnTo>
                                <a:lnTo>
                                  <a:pt x="262" y="249"/>
                                </a:lnTo>
                                <a:lnTo>
                                  <a:pt x="262" y="218"/>
                                </a:lnTo>
                                <a:lnTo>
                                  <a:pt x="262" y="217"/>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16"/>
                        <wps:cNvSpPr>
                          <a:spLocks/>
                        </wps:cNvSpPr>
                        <wps:spPr bwMode="auto">
                          <a:xfrm>
                            <a:off x="9995" y="7"/>
                            <a:ext cx="896" cy="320"/>
                          </a:xfrm>
                          <a:custGeom>
                            <a:avLst/>
                            <a:gdLst>
                              <a:gd name="T0" fmla="*/ 404 w 896"/>
                              <a:gd name="T1" fmla="*/ 59 h 320"/>
                              <a:gd name="T2" fmla="*/ 368 w 896"/>
                              <a:gd name="T3" fmla="*/ 59 h 320"/>
                              <a:gd name="T4" fmla="*/ 368 w 896"/>
                              <a:gd name="T5" fmla="*/ 165 h 320"/>
                              <a:gd name="T6" fmla="*/ 368 w 896"/>
                              <a:gd name="T7" fmla="*/ 195 h 320"/>
                              <a:gd name="T8" fmla="*/ 365 w 896"/>
                              <a:gd name="T9" fmla="*/ 205 h 320"/>
                              <a:gd name="T10" fmla="*/ 353 w 896"/>
                              <a:gd name="T11" fmla="*/ 220 h 320"/>
                              <a:gd name="T12" fmla="*/ 346 w 896"/>
                              <a:gd name="T13" fmla="*/ 223 h 320"/>
                              <a:gd name="T14" fmla="*/ 327 w 896"/>
                              <a:gd name="T15" fmla="*/ 223 h 320"/>
                              <a:gd name="T16" fmla="*/ 319 w 896"/>
                              <a:gd name="T17" fmla="*/ 218 h 320"/>
                              <a:gd name="T18" fmla="*/ 309 w 896"/>
                              <a:gd name="T19" fmla="*/ 202 h 320"/>
                              <a:gd name="T20" fmla="*/ 307 w 896"/>
                              <a:gd name="T21" fmla="*/ 192 h 320"/>
                              <a:gd name="T22" fmla="*/ 307 w 896"/>
                              <a:gd name="T23" fmla="*/ 163 h 320"/>
                              <a:gd name="T24" fmla="*/ 310 w 896"/>
                              <a:gd name="T25" fmla="*/ 153 h 320"/>
                              <a:gd name="T26" fmla="*/ 322 w 896"/>
                              <a:gd name="T27" fmla="*/ 140 h 320"/>
                              <a:gd name="T28" fmla="*/ 329 w 896"/>
                              <a:gd name="T29" fmla="*/ 136 h 320"/>
                              <a:gd name="T30" fmla="*/ 347 w 896"/>
                              <a:gd name="T31" fmla="*/ 136 h 320"/>
                              <a:gd name="T32" fmla="*/ 354 w 896"/>
                              <a:gd name="T33" fmla="*/ 140 h 320"/>
                              <a:gd name="T34" fmla="*/ 365 w 896"/>
                              <a:gd name="T35" fmla="*/ 153 h 320"/>
                              <a:gd name="T36" fmla="*/ 368 w 896"/>
                              <a:gd name="T37" fmla="*/ 165 h 320"/>
                              <a:gd name="T38" fmla="*/ 368 w 896"/>
                              <a:gd name="T39" fmla="*/ 59 h 320"/>
                              <a:gd name="T40" fmla="*/ 368 w 896"/>
                              <a:gd name="T41" fmla="*/ 59 h 320"/>
                              <a:gd name="T42" fmla="*/ 368 w 896"/>
                              <a:gd name="T43" fmla="*/ 127 h 320"/>
                              <a:gd name="T44" fmla="*/ 359 w 896"/>
                              <a:gd name="T45" fmla="*/ 119 h 320"/>
                              <a:gd name="T46" fmla="*/ 350 w 896"/>
                              <a:gd name="T47" fmla="*/ 113 h 320"/>
                              <a:gd name="T48" fmla="*/ 339 w 896"/>
                              <a:gd name="T49" fmla="*/ 109 h 320"/>
                              <a:gd name="T50" fmla="*/ 328 w 896"/>
                              <a:gd name="T51" fmla="*/ 108 h 320"/>
                              <a:gd name="T52" fmla="*/ 316 w 896"/>
                              <a:gd name="T53" fmla="*/ 109 h 320"/>
                              <a:gd name="T54" fmla="*/ 305 w 896"/>
                              <a:gd name="T55" fmla="*/ 113 h 320"/>
                              <a:gd name="T56" fmla="*/ 295 w 896"/>
                              <a:gd name="T57" fmla="*/ 119 h 320"/>
                              <a:gd name="T58" fmla="*/ 287 w 896"/>
                              <a:gd name="T59" fmla="*/ 126 h 320"/>
                              <a:gd name="T60" fmla="*/ 279 w 896"/>
                              <a:gd name="T61" fmla="*/ 137 h 320"/>
                              <a:gd name="T62" fmla="*/ 274 w 896"/>
                              <a:gd name="T63" fmla="*/ 149 h 320"/>
                              <a:gd name="T64" fmla="*/ 271 w 896"/>
                              <a:gd name="T65" fmla="*/ 163 h 320"/>
                              <a:gd name="T66" fmla="*/ 270 w 896"/>
                              <a:gd name="T67" fmla="*/ 180 h 320"/>
                              <a:gd name="T68" fmla="*/ 271 w 896"/>
                              <a:gd name="T69" fmla="*/ 196 h 320"/>
                              <a:gd name="T70" fmla="*/ 274 w 896"/>
                              <a:gd name="T71" fmla="*/ 210 h 320"/>
                              <a:gd name="T72" fmla="*/ 280 w 896"/>
                              <a:gd name="T73" fmla="*/ 222 h 320"/>
                              <a:gd name="T74" fmla="*/ 287 w 896"/>
                              <a:gd name="T75" fmla="*/ 233 h 320"/>
                              <a:gd name="T76" fmla="*/ 296 w 896"/>
                              <a:gd name="T77" fmla="*/ 241 h 320"/>
                              <a:gd name="T78" fmla="*/ 306 w 896"/>
                              <a:gd name="T79" fmla="*/ 247 h 320"/>
                              <a:gd name="T80" fmla="*/ 316 w 896"/>
                              <a:gd name="T81" fmla="*/ 251 h 320"/>
                              <a:gd name="T82" fmla="*/ 328 w 896"/>
                              <a:gd name="T83" fmla="*/ 252 h 320"/>
                              <a:gd name="T84" fmla="*/ 335 w 896"/>
                              <a:gd name="T85" fmla="*/ 252 h 320"/>
                              <a:gd name="T86" fmla="*/ 343 w 896"/>
                              <a:gd name="T87" fmla="*/ 250 h 320"/>
                              <a:gd name="T88" fmla="*/ 358 w 896"/>
                              <a:gd name="T89" fmla="*/ 242 h 320"/>
                              <a:gd name="T90" fmla="*/ 365 w 896"/>
                              <a:gd name="T91" fmla="*/ 237 h 320"/>
                              <a:gd name="T92" fmla="*/ 371 w 896"/>
                              <a:gd name="T93" fmla="*/ 229 h 320"/>
                              <a:gd name="T94" fmla="*/ 371 w 896"/>
                              <a:gd name="T95" fmla="*/ 249 h 320"/>
                              <a:gd name="T96" fmla="*/ 404 w 896"/>
                              <a:gd name="T97" fmla="*/ 249 h 320"/>
                              <a:gd name="T98" fmla="*/ 404 w 896"/>
                              <a:gd name="T99" fmla="*/ 229 h 320"/>
                              <a:gd name="T100" fmla="*/ 404 w 896"/>
                              <a:gd name="T101" fmla="*/ 223 h 320"/>
                              <a:gd name="T102" fmla="*/ 404 w 896"/>
                              <a:gd name="T103" fmla="*/ 136 h 320"/>
                              <a:gd name="T104" fmla="*/ 404 w 896"/>
                              <a:gd name="T105" fmla="*/ 127 h 320"/>
                              <a:gd name="T106" fmla="*/ 404 w 896"/>
                              <a:gd name="T107" fmla="*/ 5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6" h="320">
                                <a:moveTo>
                                  <a:pt x="404" y="59"/>
                                </a:moveTo>
                                <a:lnTo>
                                  <a:pt x="368" y="59"/>
                                </a:lnTo>
                                <a:lnTo>
                                  <a:pt x="368" y="165"/>
                                </a:lnTo>
                                <a:lnTo>
                                  <a:pt x="368" y="195"/>
                                </a:lnTo>
                                <a:lnTo>
                                  <a:pt x="365" y="205"/>
                                </a:lnTo>
                                <a:lnTo>
                                  <a:pt x="353" y="220"/>
                                </a:lnTo>
                                <a:lnTo>
                                  <a:pt x="346" y="223"/>
                                </a:lnTo>
                                <a:lnTo>
                                  <a:pt x="327" y="223"/>
                                </a:lnTo>
                                <a:lnTo>
                                  <a:pt x="319" y="218"/>
                                </a:lnTo>
                                <a:lnTo>
                                  <a:pt x="309" y="202"/>
                                </a:lnTo>
                                <a:lnTo>
                                  <a:pt x="307" y="192"/>
                                </a:lnTo>
                                <a:lnTo>
                                  <a:pt x="307" y="163"/>
                                </a:lnTo>
                                <a:lnTo>
                                  <a:pt x="310" y="153"/>
                                </a:lnTo>
                                <a:lnTo>
                                  <a:pt x="322" y="140"/>
                                </a:lnTo>
                                <a:lnTo>
                                  <a:pt x="329" y="136"/>
                                </a:lnTo>
                                <a:lnTo>
                                  <a:pt x="347" y="136"/>
                                </a:lnTo>
                                <a:lnTo>
                                  <a:pt x="354" y="140"/>
                                </a:lnTo>
                                <a:lnTo>
                                  <a:pt x="365" y="153"/>
                                </a:lnTo>
                                <a:lnTo>
                                  <a:pt x="368" y="165"/>
                                </a:lnTo>
                                <a:lnTo>
                                  <a:pt x="368" y="59"/>
                                </a:lnTo>
                                <a:lnTo>
                                  <a:pt x="368" y="59"/>
                                </a:lnTo>
                                <a:lnTo>
                                  <a:pt x="368" y="127"/>
                                </a:lnTo>
                                <a:lnTo>
                                  <a:pt x="359" y="119"/>
                                </a:lnTo>
                                <a:lnTo>
                                  <a:pt x="350" y="113"/>
                                </a:lnTo>
                                <a:lnTo>
                                  <a:pt x="339" y="109"/>
                                </a:lnTo>
                                <a:lnTo>
                                  <a:pt x="328" y="108"/>
                                </a:lnTo>
                                <a:lnTo>
                                  <a:pt x="316" y="109"/>
                                </a:lnTo>
                                <a:lnTo>
                                  <a:pt x="305" y="113"/>
                                </a:lnTo>
                                <a:lnTo>
                                  <a:pt x="295" y="119"/>
                                </a:lnTo>
                                <a:lnTo>
                                  <a:pt x="287" y="126"/>
                                </a:lnTo>
                                <a:lnTo>
                                  <a:pt x="279" y="137"/>
                                </a:lnTo>
                                <a:lnTo>
                                  <a:pt x="274" y="149"/>
                                </a:lnTo>
                                <a:lnTo>
                                  <a:pt x="271" y="163"/>
                                </a:lnTo>
                                <a:lnTo>
                                  <a:pt x="270" y="180"/>
                                </a:lnTo>
                                <a:lnTo>
                                  <a:pt x="271" y="196"/>
                                </a:lnTo>
                                <a:lnTo>
                                  <a:pt x="274" y="210"/>
                                </a:lnTo>
                                <a:lnTo>
                                  <a:pt x="280" y="222"/>
                                </a:lnTo>
                                <a:lnTo>
                                  <a:pt x="287" y="233"/>
                                </a:lnTo>
                                <a:lnTo>
                                  <a:pt x="296" y="241"/>
                                </a:lnTo>
                                <a:lnTo>
                                  <a:pt x="306" y="247"/>
                                </a:lnTo>
                                <a:lnTo>
                                  <a:pt x="316" y="251"/>
                                </a:lnTo>
                                <a:lnTo>
                                  <a:pt x="328" y="252"/>
                                </a:lnTo>
                                <a:lnTo>
                                  <a:pt x="335" y="252"/>
                                </a:lnTo>
                                <a:lnTo>
                                  <a:pt x="343" y="250"/>
                                </a:lnTo>
                                <a:lnTo>
                                  <a:pt x="358" y="242"/>
                                </a:lnTo>
                                <a:lnTo>
                                  <a:pt x="365" y="237"/>
                                </a:lnTo>
                                <a:lnTo>
                                  <a:pt x="371" y="229"/>
                                </a:lnTo>
                                <a:lnTo>
                                  <a:pt x="371" y="249"/>
                                </a:lnTo>
                                <a:lnTo>
                                  <a:pt x="404" y="249"/>
                                </a:lnTo>
                                <a:lnTo>
                                  <a:pt x="404" y="229"/>
                                </a:lnTo>
                                <a:lnTo>
                                  <a:pt x="404" y="223"/>
                                </a:lnTo>
                                <a:lnTo>
                                  <a:pt x="404" y="136"/>
                                </a:lnTo>
                                <a:lnTo>
                                  <a:pt x="404" y="127"/>
                                </a:lnTo>
                                <a:lnTo>
                                  <a:pt x="404" y="59"/>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17"/>
                        <wps:cNvSpPr>
                          <a:spLocks/>
                        </wps:cNvSpPr>
                        <wps:spPr bwMode="auto">
                          <a:xfrm>
                            <a:off x="9995" y="7"/>
                            <a:ext cx="896" cy="320"/>
                          </a:xfrm>
                          <a:custGeom>
                            <a:avLst/>
                            <a:gdLst>
                              <a:gd name="T0" fmla="*/ 544 w 896"/>
                              <a:gd name="T1" fmla="*/ 185 h 320"/>
                              <a:gd name="T2" fmla="*/ 530 w 896"/>
                              <a:gd name="T3" fmla="*/ 174 h 320"/>
                              <a:gd name="T4" fmla="*/ 509 w 896"/>
                              <a:gd name="T5" fmla="*/ 166 h 320"/>
                              <a:gd name="T6" fmla="*/ 477 w 896"/>
                              <a:gd name="T7" fmla="*/ 158 h 320"/>
                              <a:gd name="T8" fmla="*/ 460 w 896"/>
                              <a:gd name="T9" fmla="*/ 151 h 320"/>
                              <a:gd name="T10" fmla="*/ 458 w 896"/>
                              <a:gd name="T11" fmla="*/ 143 h 320"/>
                              <a:gd name="T12" fmla="*/ 462 w 896"/>
                              <a:gd name="T13" fmla="*/ 138 h 320"/>
                              <a:gd name="T14" fmla="*/ 473 w 896"/>
                              <a:gd name="T15" fmla="*/ 134 h 320"/>
                              <a:gd name="T16" fmla="*/ 496 w 896"/>
                              <a:gd name="T17" fmla="*/ 136 h 320"/>
                              <a:gd name="T18" fmla="*/ 507 w 896"/>
                              <a:gd name="T19" fmla="*/ 146 h 320"/>
                              <a:gd name="T20" fmla="*/ 543 w 896"/>
                              <a:gd name="T21" fmla="*/ 145 h 320"/>
                              <a:gd name="T22" fmla="*/ 540 w 896"/>
                              <a:gd name="T23" fmla="*/ 133 h 320"/>
                              <a:gd name="T24" fmla="*/ 524 w 896"/>
                              <a:gd name="T25" fmla="*/ 117 h 320"/>
                              <a:gd name="T26" fmla="*/ 507 w 896"/>
                              <a:gd name="T27" fmla="*/ 111 h 320"/>
                              <a:gd name="T28" fmla="*/ 482 w 896"/>
                              <a:gd name="T29" fmla="*/ 108 h 320"/>
                              <a:gd name="T30" fmla="*/ 457 w 896"/>
                              <a:gd name="T31" fmla="*/ 111 h 320"/>
                              <a:gd name="T32" fmla="*/ 439 w 896"/>
                              <a:gd name="T33" fmla="*/ 120 h 320"/>
                              <a:gd name="T34" fmla="*/ 425 w 896"/>
                              <a:gd name="T35" fmla="*/ 138 h 320"/>
                              <a:gd name="T36" fmla="*/ 430 w 896"/>
                              <a:gd name="T37" fmla="*/ 174 h 320"/>
                              <a:gd name="T38" fmla="*/ 449 w 896"/>
                              <a:gd name="T39" fmla="*/ 186 h 320"/>
                              <a:gd name="T40" fmla="*/ 477 w 896"/>
                              <a:gd name="T41" fmla="*/ 194 h 320"/>
                              <a:gd name="T42" fmla="*/ 507 w 896"/>
                              <a:gd name="T43" fmla="*/ 202 h 320"/>
                              <a:gd name="T44" fmla="*/ 511 w 896"/>
                              <a:gd name="T45" fmla="*/ 206 h 320"/>
                              <a:gd name="T46" fmla="*/ 511 w 896"/>
                              <a:gd name="T47" fmla="*/ 215 h 320"/>
                              <a:gd name="T48" fmla="*/ 507 w 896"/>
                              <a:gd name="T49" fmla="*/ 221 h 320"/>
                              <a:gd name="T50" fmla="*/ 495 w 896"/>
                              <a:gd name="T51" fmla="*/ 226 h 320"/>
                              <a:gd name="T52" fmla="*/ 470 w 896"/>
                              <a:gd name="T53" fmla="*/ 224 h 320"/>
                              <a:gd name="T54" fmla="*/ 458 w 896"/>
                              <a:gd name="T55" fmla="*/ 211 h 320"/>
                              <a:gd name="T56" fmla="*/ 419 w 896"/>
                              <a:gd name="T57" fmla="*/ 210 h 320"/>
                              <a:gd name="T58" fmla="*/ 430 w 896"/>
                              <a:gd name="T59" fmla="*/ 233 h 320"/>
                              <a:gd name="T60" fmla="*/ 450 w 896"/>
                              <a:gd name="T61" fmla="*/ 246 h 320"/>
                              <a:gd name="T62" fmla="*/ 472 w 896"/>
                              <a:gd name="T63" fmla="*/ 251 h 320"/>
                              <a:gd name="T64" fmla="*/ 500 w 896"/>
                              <a:gd name="T65" fmla="*/ 251 h 320"/>
                              <a:gd name="T66" fmla="*/ 523 w 896"/>
                              <a:gd name="T67" fmla="*/ 244 h 320"/>
                              <a:gd name="T68" fmla="*/ 543 w 896"/>
                              <a:gd name="T69" fmla="*/ 229 h 320"/>
                              <a:gd name="T70" fmla="*/ 548 w 896"/>
                              <a:gd name="T71" fmla="*/ 2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6" h="320">
                                <a:moveTo>
                                  <a:pt x="548" y="194"/>
                                </a:moveTo>
                                <a:lnTo>
                                  <a:pt x="544" y="185"/>
                                </a:lnTo>
                                <a:lnTo>
                                  <a:pt x="536" y="179"/>
                                </a:lnTo>
                                <a:lnTo>
                                  <a:pt x="530" y="174"/>
                                </a:lnTo>
                                <a:lnTo>
                                  <a:pt x="521" y="170"/>
                                </a:lnTo>
                                <a:lnTo>
                                  <a:pt x="509" y="166"/>
                                </a:lnTo>
                                <a:lnTo>
                                  <a:pt x="496" y="163"/>
                                </a:lnTo>
                                <a:lnTo>
                                  <a:pt x="477" y="158"/>
                                </a:lnTo>
                                <a:lnTo>
                                  <a:pt x="465" y="155"/>
                                </a:lnTo>
                                <a:lnTo>
                                  <a:pt x="460" y="151"/>
                                </a:lnTo>
                                <a:lnTo>
                                  <a:pt x="458" y="148"/>
                                </a:lnTo>
                                <a:lnTo>
                                  <a:pt x="458" y="143"/>
                                </a:lnTo>
                                <a:lnTo>
                                  <a:pt x="460" y="140"/>
                                </a:lnTo>
                                <a:lnTo>
                                  <a:pt x="462" y="138"/>
                                </a:lnTo>
                                <a:lnTo>
                                  <a:pt x="467" y="136"/>
                                </a:lnTo>
                                <a:lnTo>
                                  <a:pt x="473" y="134"/>
                                </a:lnTo>
                                <a:lnTo>
                                  <a:pt x="491" y="134"/>
                                </a:lnTo>
                                <a:lnTo>
                                  <a:pt x="496" y="136"/>
                                </a:lnTo>
                                <a:lnTo>
                                  <a:pt x="505" y="142"/>
                                </a:lnTo>
                                <a:lnTo>
                                  <a:pt x="507" y="146"/>
                                </a:lnTo>
                                <a:lnTo>
                                  <a:pt x="509" y="151"/>
                                </a:lnTo>
                                <a:lnTo>
                                  <a:pt x="543" y="145"/>
                                </a:lnTo>
                                <a:lnTo>
                                  <a:pt x="540" y="134"/>
                                </a:lnTo>
                                <a:lnTo>
                                  <a:pt x="540" y="133"/>
                                </a:lnTo>
                                <a:lnTo>
                                  <a:pt x="533" y="124"/>
                                </a:lnTo>
                                <a:lnTo>
                                  <a:pt x="524" y="117"/>
                                </a:lnTo>
                                <a:lnTo>
                                  <a:pt x="517" y="113"/>
                                </a:lnTo>
                                <a:lnTo>
                                  <a:pt x="507" y="111"/>
                                </a:lnTo>
                                <a:lnTo>
                                  <a:pt x="496" y="109"/>
                                </a:lnTo>
                                <a:lnTo>
                                  <a:pt x="482" y="108"/>
                                </a:lnTo>
                                <a:lnTo>
                                  <a:pt x="469" y="109"/>
                                </a:lnTo>
                                <a:lnTo>
                                  <a:pt x="457" y="111"/>
                                </a:lnTo>
                                <a:lnTo>
                                  <a:pt x="447" y="115"/>
                                </a:lnTo>
                                <a:lnTo>
                                  <a:pt x="439" y="120"/>
                                </a:lnTo>
                                <a:lnTo>
                                  <a:pt x="429" y="129"/>
                                </a:lnTo>
                                <a:lnTo>
                                  <a:pt x="425" y="138"/>
                                </a:lnTo>
                                <a:lnTo>
                                  <a:pt x="425" y="164"/>
                                </a:lnTo>
                                <a:lnTo>
                                  <a:pt x="430" y="174"/>
                                </a:lnTo>
                                <a:lnTo>
                                  <a:pt x="441" y="181"/>
                                </a:lnTo>
                                <a:lnTo>
                                  <a:pt x="449" y="186"/>
                                </a:lnTo>
                                <a:lnTo>
                                  <a:pt x="461" y="190"/>
                                </a:lnTo>
                                <a:lnTo>
                                  <a:pt x="477" y="194"/>
                                </a:lnTo>
                                <a:lnTo>
                                  <a:pt x="503" y="201"/>
                                </a:lnTo>
                                <a:lnTo>
                                  <a:pt x="507" y="202"/>
                                </a:lnTo>
                                <a:lnTo>
                                  <a:pt x="509" y="204"/>
                                </a:lnTo>
                                <a:lnTo>
                                  <a:pt x="511" y="206"/>
                                </a:lnTo>
                                <a:lnTo>
                                  <a:pt x="511" y="208"/>
                                </a:lnTo>
                                <a:lnTo>
                                  <a:pt x="511" y="215"/>
                                </a:lnTo>
                                <a:lnTo>
                                  <a:pt x="510" y="218"/>
                                </a:lnTo>
                                <a:lnTo>
                                  <a:pt x="507" y="221"/>
                                </a:lnTo>
                                <a:lnTo>
                                  <a:pt x="502" y="224"/>
                                </a:lnTo>
                                <a:lnTo>
                                  <a:pt x="495" y="226"/>
                                </a:lnTo>
                                <a:lnTo>
                                  <a:pt x="477" y="226"/>
                                </a:lnTo>
                                <a:lnTo>
                                  <a:pt x="470" y="224"/>
                                </a:lnTo>
                                <a:lnTo>
                                  <a:pt x="461" y="217"/>
                                </a:lnTo>
                                <a:lnTo>
                                  <a:pt x="458" y="211"/>
                                </a:lnTo>
                                <a:lnTo>
                                  <a:pt x="456" y="204"/>
                                </a:lnTo>
                                <a:lnTo>
                                  <a:pt x="419" y="210"/>
                                </a:lnTo>
                                <a:lnTo>
                                  <a:pt x="423" y="223"/>
                                </a:lnTo>
                                <a:lnTo>
                                  <a:pt x="430" y="233"/>
                                </a:lnTo>
                                <a:lnTo>
                                  <a:pt x="441" y="241"/>
                                </a:lnTo>
                                <a:lnTo>
                                  <a:pt x="450" y="246"/>
                                </a:lnTo>
                                <a:lnTo>
                                  <a:pt x="460" y="249"/>
                                </a:lnTo>
                                <a:lnTo>
                                  <a:pt x="472" y="251"/>
                                </a:lnTo>
                                <a:lnTo>
                                  <a:pt x="485" y="252"/>
                                </a:lnTo>
                                <a:lnTo>
                                  <a:pt x="500" y="251"/>
                                </a:lnTo>
                                <a:lnTo>
                                  <a:pt x="513" y="249"/>
                                </a:lnTo>
                                <a:lnTo>
                                  <a:pt x="523" y="244"/>
                                </a:lnTo>
                                <a:lnTo>
                                  <a:pt x="532" y="238"/>
                                </a:lnTo>
                                <a:lnTo>
                                  <a:pt x="543" y="229"/>
                                </a:lnTo>
                                <a:lnTo>
                                  <a:pt x="544" y="226"/>
                                </a:lnTo>
                                <a:lnTo>
                                  <a:pt x="548" y="218"/>
                                </a:lnTo>
                                <a:lnTo>
                                  <a:pt x="548" y="194"/>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18"/>
                        <wps:cNvSpPr>
                          <a:spLocks/>
                        </wps:cNvSpPr>
                        <wps:spPr bwMode="auto">
                          <a:xfrm>
                            <a:off x="9995" y="7"/>
                            <a:ext cx="896" cy="320"/>
                          </a:xfrm>
                          <a:custGeom>
                            <a:avLst/>
                            <a:gdLst>
                              <a:gd name="T0" fmla="*/ 697 w 896"/>
                              <a:gd name="T1" fmla="*/ 153 h 320"/>
                              <a:gd name="T2" fmla="*/ 696 w 896"/>
                              <a:gd name="T3" fmla="*/ 145 h 320"/>
                              <a:gd name="T4" fmla="*/ 694 w 896"/>
                              <a:gd name="T5" fmla="*/ 136 h 320"/>
                              <a:gd name="T6" fmla="*/ 693 w 896"/>
                              <a:gd name="T7" fmla="*/ 133 h 320"/>
                              <a:gd name="T8" fmla="*/ 692 w 896"/>
                              <a:gd name="T9" fmla="*/ 132 h 320"/>
                              <a:gd name="T10" fmla="*/ 691 w 896"/>
                              <a:gd name="T11" fmla="*/ 128 h 320"/>
                              <a:gd name="T12" fmla="*/ 684 w 896"/>
                              <a:gd name="T13" fmla="*/ 119 h 320"/>
                              <a:gd name="T14" fmla="*/ 679 w 896"/>
                              <a:gd name="T15" fmla="*/ 116 h 320"/>
                              <a:gd name="T16" fmla="*/ 666 w 896"/>
                              <a:gd name="T17" fmla="*/ 110 h 320"/>
                              <a:gd name="T18" fmla="*/ 658 w 896"/>
                              <a:gd name="T19" fmla="*/ 108 h 320"/>
                              <a:gd name="T20" fmla="*/ 650 w 896"/>
                              <a:gd name="T21" fmla="*/ 108 h 320"/>
                              <a:gd name="T22" fmla="*/ 637 w 896"/>
                              <a:gd name="T23" fmla="*/ 110 h 320"/>
                              <a:gd name="T24" fmla="*/ 625 w 896"/>
                              <a:gd name="T25" fmla="*/ 114 h 320"/>
                              <a:gd name="T26" fmla="*/ 615 w 896"/>
                              <a:gd name="T27" fmla="*/ 121 h 320"/>
                              <a:gd name="T28" fmla="*/ 605 w 896"/>
                              <a:gd name="T29" fmla="*/ 132 h 320"/>
                              <a:gd name="T30" fmla="*/ 605 w 896"/>
                              <a:gd name="T31" fmla="*/ 111 h 320"/>
                              <a:gd name="T32" fmla="*/ 571 w 896"/>
                              <a:gd name="T33" fmla="*/ 111 h 320"/>
                              <a:gd name="T34" fmla="*/ 571 w 896"/>
                              <a:gd name="T35" fmla="*/ 249 h 320"/>
                              <a:gd name="T36" fmla="*/ 608 w 896"/>
                              <a:gd name="T37" fmla="*/ 249 h 320"/>
                              <a:gd name="T38" fmla="*/ 608 w 896"/>
                              <a:gd name="T39" fmla="*/ 171 h 320"/>
                              <a:gd name="T40" fmla="*/ 609 w 896"/>
                              <a:gd name="T41" fmla="*/ 161 h 320"/>
                              <a:gd name="T42" fmla="*/ 612 w 896"/>
                              <a:gd name="T43" fmla="*/ 149 h 320"/>
                              <a:gd name="T44" fmla="*/ 616 w 896"/>
                              <a:gd name="T45" fmla="*/ 145 h 320"/>
                              <a:gd name="T46" fmla="*/ 626 w 896"/>
                              <a:gd name="T47" fmla="*/ 138 h 320"/>
                              <a:gd name="T48" fmla="*/ 631 w 896"/>
                              <a:gd name="T49" fmla="*/ 136 h 320"/>
                              <a:gd name="T50" fmla="*/ 643 w 896"/>
                              <a:gd name="T51" fmla="*/ 136 h 320"/>
                              <a:gd name="T52" fmla="*/ 647 w 896"/>
                              <a:gd name="T53" fmla="*/ 137 h 320"/>
                              <a:gd name="T54" fmla="*/ 654 w 896"/>
                              <a:gd name="T55" fmla="*/ 142 h 320"/>
                              <a:gd name="T56" fmla="*/ 656 w 896"/>
                              <a:gd name="T57" fmla="*/ 146 h 320"/>
                              <a:gd name="T58" fmla="*/ 659 w 896"/>
                              <a:gd name="T59" fmla="*/ 154 h 320"/>
                              <a:gd name="T60" fmla="*/ 660 w 896"/>
                              <a:gd name="T61" fmla="*/ 164 h 320"/>
                              <a:gd name="T62" fmla="*/ 660 w 896"/>
                              <a:gd name="T63" fmla="*/ 249 h 320"/>
                              <a:gd name="T64" fmla="*/ 697 w 896"/>
                              <a:gd name="T65" fmla="*/ 249 h 320"/>
                              <a:gd name="T66" fmla="*/ 697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697" y="153"/>
                                </a:moveTo>
                                <a:lnTo>
                                  <a:pt x="696" y="145"/>
                                </a:lnTo>
                                <a:lnTo>
                                  <a:pt x="694" y="136"/>
                                </a:lnTo>
                                <a:lnTo>
                                  <a:pt x="693" y="133"/>
                                </a:lnTo>
                                <a:lnTo>
                                  <a:pt x="692" y="132"/>
                                </a:lnTo>
                                <a:lnTo>
                                  <a:pt x="691" y="128"/>
                                </a:lnTo>
                                <a:lnTo>
                                  <a:pt x="684" y="119"/>
                                </a:lnTo>
                                <a:lnTo>
                                  <a:pt x="679" y="116"/>
                                </a:lnTo>
                                <a:lnTo>
                                  <a:pt x="666" y="110"/>
                                </a:lnTo>
                                <a:lnTo>
                                  <a:pt x="658" y="108"/>
                                </a:lnTo>
                                <a:lnTo>
                                  <a:pt x="650" y="108"/>
                                </a:lnTo>
                                <a:lnTo>
                                  <a:pt x="637" y="110"/>
                                </a:lnTo>
                                <a:lnTo>
                                  <a:pt x="625" y="114"/>
                                </a:lnTo>
                                <a:lnTo>
                                  <a:pt x="615" y="121"/>
                                </a:lnTo>
                                <a:lnTo>
                                  <a:pt x="605" y="132"/>
                                </a:lnTo>
                                <a:lnTo>
                                  <a:pt x="605" y="111"/>
                                </a:lnTo>
                                <a:lnTo>
                                  <a:pt x="571" y="111"/>
                                </a:lnTo>
                                <a:lnTo>
                                  <a:pt x="571" y="249"/>
                                </a:lnTo>
                                <a:lnTo>
                                  <a:pt x="608" y="249"/>
                                </a:lnTo>
                                <a:lnTo>
                                  <a:pt x="608" y="171"/>
                                </a:lnTo>
                                <a:lnTo>
                                  <a:pt x="609" y="161"/>
                                </a:lnTo>
                                <a:lnTo>
                                  <a:pt x="612" y="149"/>
                                </a:lnTo>
                                <a:lnTo>
                                  <a:pt x="616" y="145"/>
                                </a:lnTo>
                                <a:lnTo>
                                  <a:pt x="626" y="138"/>
                                </a:lnTo>
                                <a:lnTo>
                                  <a:pt x="631" y="136"/>
                                </a:lnTo>
                                <a:lnTo>
                                  <a:pt x="643" y="136"/>
                                </a:lnTo>
                                <a:lnTo>
                                  <a:pt x="647" y="137"/>
                                </a:lnTo>
                                <a:lnTo>
                                  <a:pt x="654" y="142"/>
                                </a:lnTo>
                                <a:lnTo>
                                  <a:pt x="656" y="146"/>
                                </a:lnTo>
                                <a:lnTo>
                                  <a:pt x="659" y="154"/>
                                </a:lnTo>
                                <a:lnTo>
                                  <a:pt x="660" y="164"/>
                                </a:lnTo>
                                <a:lnTo>
                                  <a:pt x="660" y="249"/>
                                </a:lnTo>
                                <a:lnTo>
                                  <a:pt x="697" y="249"/>
                                </a:lnTo>
                                <a:lnTo>
                                  <a:pt x="697"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19"/>
                        <wps:cNvSpPr>
                          <a:spLocks/>
                        </wps:cNvSpPr>
                        <wps:spPr bwMode="auto">
                          <a:xfrm>
                            <a:off x="9995" y="7"/>
                            <a:ext cx="896" cy="320"/>
                          </a:xfrm>
                          <a:custGeom>
                            <a:avLst/>
                            <a:gdLst>
                              <a:gd name="T0" fmla="*/ 894 w 896"/>
                              <a:gd name="T1" fmla="*/ 130 h 320"/>
                              <a:gd name="T2" fmla="*/ 877 w 896"/>
                              <a:gd name="T3" fmla="*/ 79 h 320"/>
                              <a:gd name="T4" fmla="*/ 826 w 896"/>
                              <a:gd name="T5" fmla="*/ 20 h 320"/>
                              <a:gd name="T6" fmla="*/ 789 w 896"/>
                              <a:gd name="T7" fmla="*/ 0 h 320"/>
                              <a:gd name="T8" fmla="*/ 787 w 896"/>
                              <a:gd name="T9" fmla="*/ 0 h 320"/>
                              <a:gd name="T10" fmla="*/ 786 w 896"/>
                              <a:gd name="T11" fmla="*/ 2 h 320"/>
                              <a:gd name="T12" fmla="*/ 789 w 896"/>
                              <a:gd name="T13" fmla="*/ 4 h 320"/>
                              <a:gd name="T14" fmla="*/ 802 w 896"/>
                              <a:gd name="T15" fmla="*/ 10 h 320"/>
                              <a:gd name="T16" fmla="*/ 823 w 896"/>
                              <a:gd name="T17" fmla="*/ 26 h 320"/>
                              <a:gd name="T18" fmla="*/ 856 w 896"/>
                              <a:gd name="T19" fmla="*/ 66 h 320"/>
                              <a:gd name="T20" fmla="*/ 873 w 896"/>
                              <a:gd name="T21" fmla="*/ 140 h 320"/>
                              <a:gd name="T22" fmla="*/ 851 w 896"/>
                              <a:gd name="T23" fmla="*/ 212 h 320"/>
                              <a:gd name="T24" fmla="*/ 799 w 896"/>
                              <a:gd name="T25" fmla="*/ 260 h 320"/>
                              <a:gd name="T26" fmla="*/ 761 w 896"/>
                              <a:gd name="T27" fmla="*/ 275 h 320"/>
                              <a:gd name="T28" fmla="*/ 753 w 896"/>
                              <a:gd name="T29" fmla="*/ 276 h 320"/>
                              <a:gd name="T30" fmla="*/ 757 w 896"/>
                              <a:gd name="T31" fmla="*/ 267 h 320"/>
                              <a:gd name="T32" fmla="*/ 769 w 896"/>
                              <a:gd name="T33" fmla="*/ 251 h 320"/>
                              <a:gd name="T34" fmla="*/ 789 w 896"/>
                              <a:gd name="T35" fmla="*/ 236 h 320"/>
                              <a:gd name="T36" fmla="*/ 809 w 896"/>
                              <a:gd name="T37" fmla="*/ 210 h 320"/>
                              <a:gd name="T38" fmla="*/ 810 w 896"/>
                              <a:gd name="T39" fmla="*/ 173 h 320"/>
                              <a:gd name="T40" fmla="*/ 800 w 896"/>
                              <a:gd name="T41" fmla="*/ 149 h 320"/>
                              <a:gd name="T42" fmla="*/ 785 w 896"/>
                              <a:gd name="T43" fmla="*/ 127 h 320"/>
                              <a:gd name="T44" fmla="*/ 769 w 896"/>
                              <a:gd name="T45" fmla="*/ 109 h 320"/>
                              <a:gd name="T46" fmla="*/ 755 w 896"/>
                              <a:gd name="T47" fmla="*/ 93 h 320"/>
                              <a:gd name="T48" fmla="*/ 732 w 896"/>
                              <a:gd name="T49" fmla="*/ 57 h 320"/>
                              <a:gd name="T50" fmla="*/ 721 w 896"/>
                              <a:gd name="T51" fmla="*/ 16 h 320"/>
                              <a:gd name="T52" fmla="*/ 720 w 896"/>
                              <a:gd name="T53" fmla="*/ 8 h 320"/>
                              <a:gd name="T54" fmla="*/ 717 w 896"/>
                              <a:gd name="T55" fmla="*/ 20 h 320"/>
                              <a:gd name="T56" fmla="*/ 715 w 896"/>
                              <a:gd name="T57" fmla="*/ 43 h 320"/>
                              <a:gd name="T58" fmla="*/ 715 w 896"/>
                              <a:gd name="T59" fmla="*/ 71 h 320"/>
                              <a:gd name="T60" fmla="*/ 719 w 896"/>
                              <a:gd name="T61" fmla="*/ 98 h 320"/>
                              <a:gd name="T62" fmla="*/ 726 w 896"/>
                              <a:gd name="T63" fmla="*/ 121 h 320"/>
                              <a:gd name="T64" fmla="*/ 735 w 896"/>
                              <a:gd name="T65" fmla="*/ 144 h 320"/>
                              <a:gd name="T66" fmla="*/ 744 w 896"/>
                              <a:gd name="T67" fmla="*/ 163 h 320"/>
                              <a:gd name="T68" fmla="*/ 751 w 896"/>
                              <a:gd name="T69" fmla="*/ 182 h 320"/>
                              <a:gd name="T70" fmla="*/ 757 w 896"/>
                              <a:gd name="T71" fmla="*/ 212 h 320"/>
                              <a:gd name="T72" fmla="*/ 755 w 896"/>
                              <a:gd name="T73" fmla="*/ 244 h 320"/>
                              <a:gd name="T74" fmla="*/ 749 w 896"/>
                              <a:gd name="T75" fmla="*/ 264 h 320"/>
                              <a:gd name="T76" fmla="*/ 741 w 896"/>
                              <a:gd name="T77" fmla="*/ 283 h 320"/>
                              <a:gd name="T78" fmla="*/ 731 w 896"/>
                              <a:gd name="T79" fmla="*/ 301 h 320"/>
                              <a:gd name="T80" fmla="*/ 720 w 896"/>
                              <a:gd name="T81" fmla="*/ 318 h 320"/>
                              <a:gd name="T82" fmla="*/ 723 w 896"/>
                              <a:gd name="T83" fmla="*/ 319 h 320"/>
                              <a:gd name="T84" fmla="*/ 735 w 896"/>
                              <a:gd name="T85" fmla="*/ 319 h 320"/>
                              <a:gd name="T86" fmla="*/ 755 w 896"/>
                              <a:gd name="T87" fmla="*/ 317 h 320"/>
                              <a:gd name="T88" fmla="*/ 790 w 896"/>
                              <a:gd name="T89" fmla="*/ 308 h 320"/>
                              <a:gd name="T90" fmla="*/ 835 w 896"/>
                              <a:gd name="T91" fmla="*/ 282 h 320"/>
                              <a:gd name="T92" fmla="*/ 854 w 896"/>
                              <a:gd name="T93" fmla="*/ 263 h 320"/>
                              <a:gd name="T94" fmla="*/ 884 w 896"/>
                              <a:gd name="T95" fmla="*/ 213 h 320"/>
                              <a:gd name="T96" fmla="*/ 895 w 896"/>
                              <a:gd name="T97" fmla="*/ 15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6" h="320">
                                <a:moveTo>
                                  <a:pt x="895" y="143"/>
                                </a:moveTo>
                                <a:lnTo>
                                  <a:pt x="894" y="130"/>
                                </a:lnTo>
                                <a:lnTo>
                                  <a:pt x="891" y="117"/>
                                </a:lnTo>
                                <a:lnTo>
                                  <a:pt x="877" y="79"/>
                                </a:lnTo>
                                <a:lnTo>
                                  <a:pt x="855" y="46"/>
                                </a:lnTo>
                                <a:lnTo>
                                  <a:pt x="826" y="20"/>
                                </a:lnTo>
                                <a:lnTo>
                                  <a:pt x="790" y="0"/>
                                </a:lnTo>
                                <a:lnTo>
                                  <a:pt x="789" y="0"/>
                                </a:lnTo>
                                <a:lnTo>
                                  <a:pt x="787" y="0"/>
                                </a:lnTo>
                                <a:lnTo>
                                  <a:pt x="787" y="0"/>
                                </a:lnTo>
                                <a:lnTo>
                                  <a:pt x="786" y="1"/>
                                </a:lnTo>
                                <a:lnTo>
                                  <a:pt x="786" y="2"/>
                                </a:lnTo>
                                <a:lnTo>
                                  <a:pt x="787" y="3"/>
                                </a:lnTo>
                                <a:lnTo>
                                  <a:pt x="789" y="4"/>
                                </a:lnTo>
                                <a:lnTo>
                                  <a:pt x="790" y="4"/>
                                </a:lnTo>
                                <a:lnTo>
                                  <a:pt x="802" y="10"/>
                                </a:lnTo>
                                <a:lnTo>
                                  <a:pt x="813" y="18"/>
                                </a:lnTo>
                                <a:lnTo>
                                  <a:pt x="823" y="26"/>
                                </a:lnTo>
                                <a:lnTo>
                                  <a:pt x="833" y="35"/>
                                </a:lnTo>
                                <a:lnTo>
                                  <a:pt x="856" y="66"/>
                                </a:lnTo>
                                <a:lnTo>
                                  <a:pt x="870" y="102"/>
                                </a:lnTo>
                                <a:lnTo>
                                  <a:pt x="873" y="140"/>
                                </a:lnTo>
                                <a:lnTo>
                                  <a:pt x="866" y="178"/>
                                </a:lnTo>
                                <a:lnTo>
                                  <a:pt x="851" y="212"/>
                                </a:lnTo>
                                <a:lnTo>
                                  <a:pt x="828" y="239"/>
                                </a:lnTo>
                                <a:lnTo>
                                  <a:pt x="799" y="260"/>
                                </a:lnTo>
                                <a:lnTo>
                                  <a:pt x="764" y="274"/>
                                </a:lnTo>
                                <a:lnTo>
                                  <a:pt x="761" y="275"/>
                                </a:lnTo>
                                <a:lnTo>
                                  <a:pt x="757" y="275"/>
                                </a:lnTo>
                                <a:lnTo>
                                  <a:pt x="753" y="276"/>
                                </a:lnTo>
                                <a:lnTo>
                                  <a:pt x="755" y="271"/>
                                </a:lnTo>
                                <a:lnTo>
                                  <a:pt x="757" y="267"/>
                                </a:lnTo>
                                <a:lnTo>
                                  <a:pt x="763" y="256"/>
                                </a:lnTo>
                                <a:lnTo>
                                  <a:pt x="769" y="251"/>
                                </a:lnTo>
                                <a:lnTo>
                                  <a:pt x="782" y="241"/>
                                </a:lnTo>
                                <a:lnTo>
                                  <a:pt x="789" y="236"/>
                                </a:lnTo>
                                <a:lnTo>
                                  <a:pt x="804" y="220"/>
                                </a:lnTo>
                                <a:lnTo>
                                  <a:pt x="809" y="210"/>
                                </a:lnTo>
                                <a:lnTo>
                                  <a:pt x="812" y="185"/>
                                </a:lnTo>
                                <a:lnTo>
                                  <a:pt x="810" y="173"/>
                                </a:lnTo>
                                <a:lnTo>
                                  <a:pt x="806" y="162"/>
                                </a:lnTo>
                                <a:lnTo>
                                  <a:pt x="800" y="149"/>
                                </a:lnTo>
                                <a:lnTo>
                                  <a:pt x="793" y="138"/>
                                </a:lnTo>
                                <a:lnTo>
                                  <a:pt x="785" y="127"/>
                                </a:lnTo>
                                <a:lnTo>
                                  <a:pt x="776" y="116"/>
                                </a:lnTo>
                                <a:lnTo>
                                  <a:pt x="769" y="109"/>
                                </a:lnTo>
                                <a:lnTo>
                                  <a:pt x="761" y="101"/>
                                </a:lnTo>
                                <a:lnTo>
                                  <a:pt x="755" y="93"/>
                                </a:lnTo>
                                <a:lnTo>
                                  <a:pt x="742" y="76"/>
                                </a:lnTo>
                                <a:lnTo>
                                  <a:pt x="732" y="57"/>
                                </a:lnTo>
                                <a:lnTo>
                                  <a:pt x="725" y="37"/>
                                </a:lnTo>
                                <a:lnTo>
                                  <a:pt x="721" y="16"/>
                                </a:lnTo>
                                <a:lnTo>
                                  <a:pt x="720" y="7"/>
                                </a:lnTo>
                                <a:lnTo>
                                  <a:pt x="720" y="8"/>
                                </a:lnTo>
                                <a:lnTo>
                                  <a:pt x="720" y="8"/>
                                </a:lnTo>
                                <a:lnTo>
                                  <a:pt x="717" y="20"/>
                                </a:lnTo>
                                <a:lnTo>
                                  <a:pt x="715" y="31"/>
                                </a:lnTo>
                                <a:lnTo>
                                  <a:pt x="715" y="43"/>
                                </a:lnTo>
                                <a:lnTo>
                                  <a:pt x="714" y="57"/>
                                </a:lnTo>
                                <a:lnTo>
                                  <a:pt x="715" y="71"/>
                                </a:lnTo>
                                <a:lnTo>
                                  <a:pt x="716" y="84"/>
                                </a:lnTo>
                                <a:lnTo>
                                  <a:pt x="719" y="98"/>
                                </a:lnTo>
                                <a:lnTo>
                                  <a:pt x="722" y="110"/>
                                </a:lnTo>
                                <a:lnTo>
                                  <a:pt x="726" y="121"/>
                                </a:lnTo>
                                <a:lnTo>
                                  <a:pt x="731" y="133"/>
                                </a:lnTo>
                                <a:lnTo>
                                  <a:pt x="735" y="144"/>
                                </a:lnTo>
                                <a:lnTo>
                                  <a:pt x="740" y="153"/>
                                </a:lnTo>
                                <a:lnTo>
                                  <a:pt x="744" y="163"/>
                                </a:lnTo>
                                <a:lnTo>
                                  <a:pt x="748" y="173"/>
                                </a:lnTo>
                                <a:lnTo>
                                  <a:pt x="751" y="182"/>
                                </a:lnTo>
                                <a:lnTo>
                                  <a:pt x="755" y="197"/>
                                </a:lnTo>
                                <a:lnTo>
                                  <a:pt x="757" y="212"/>
                                </a:lnTo>
                                <a:lnTo>
                                  <a:pt x="758" y="228"/>
                                </a:lnTo>
                                <a:lnTo>
                                  <a:pt x="755" y="244"/>
                                </a:lnTo>
                                <a:lnTo>
                                  <a:pt x="753" y="254"/>
                                </a:lnTo>
                                <a:lnTo>
                                  <a:pt x="749" y="264"/>
                                </a:lnTo>
                                <a:lnTo>
                                  <a:pt x="745" y="274"/>
                                </a:lnTo>
                                <a:lnTo>
                                  <a:pt x="741" y="283"/>
                                </a:lnTo>
                                <a:lnTo>
                                  <a:pt x="736" y="292"/>
                                </a:lnTo>
                                <a:lnTo>
                                  <a:pt x="731" y="301"/>
                                </a:lnTo>
                                <a:lnTo>
                                  <a:pt x="726" y="310"/>
                                </a:lnTo>
                                <a:lnTo>
                                  <a:pt x="720" y="318"/>
                                </a:lnTo>
                                <a:lnTo>
                                  <a:pt x="722" y="319"/>
                                </a:lnTo>
                                <a:lnTo>
                                  <a:pt x="723" y="319"/>
                                </a:lnTo>
                                <a:lnTo>
                                  <a:pt x="725" y="319"/>
                                </a:lnTo>
                                <a:lnTo>
                                  <a:pt x="735" y="319"/>
                                </a:lnTo>
                                <a:lnTo>
                                  <a:pt x="745" y="318"/>
                                </a:lnTo>
                                <a:lnTo>
                                  <a:pt x="755" y="317"/>
                                </a:lnTo>
                                <a:lnTo>
                                  <a:pt x="765" y="315"/>
                                </a:lnTo>
                                <a:lnTo>
                                  <a:pt x="790" y="308"/>
                                </a:lnTo>
                                <a:lnTo>
                                  <a:pt x="814" y="297"/>
                                </a:lnTo>
                                <a:lnTo>
                                  <a:pt x="835" y="282"/>
                                </a:lnTo>
                                <a:lnTo>
                                  <a:pt x="841" y="276"/>
                                </a:lnTo>
                                <a:lnTo>
                                  <a:pt x="854" y="263"/>
                                </a:lnTo>
                                <a:lnTo>
                                  <a:pt x="872" y="239"/>
                                </a:lnTo>
                                <a:lnTo>
                                  <a:pt x="884" y="213"/>
                                </a:lnTo>
                                <a:lnTo>
                                  <a:pt x="892" y="185"/>
                                </a:lnTo>
                                <a:lnTo>
                                  <a:pt x="895" y="156"/>
                                </a:lnTo>
                                <a:lnTo>
                                  <a:pt x="895" y="14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7ED02B" id="Group 113" o:spid="_x0000_s1026" style="position:absolute;margin-left:499.75pt;margin-top:.35pt;width:44.8pt;height:16pt;z-index:251656192;mso-position-horizontal-relative:page" coordorigin="9995,7" coordsize="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" o:allowincell="f">
                <v:shape id="Freeform 114" o:spid="_x0000_s1027"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" path="m125,153r-1,-8l122,136r-1,-3l121,132r-2,-4l112,119r-5,-3l94,110r-7,-2l79,108r-13,2l54,114r-11,7l33,132r,-21l,111,,249r36,l36,171r1,-10l41,149r3,-4l54,138r6,-2l71,136r4,1l82,142r3,4l88,154r,10l88,249r37,l125,153e" fillcolor="#2b4c23" stroked="f">
                  <v:path arrowok="t" o:connecttype="custom" o:connectlocs="125,153;124,145;122,136;121,133;121,132;119,128;112,119;107,116;94,110;87,108;79,108;66,110;54,114;43,121;33,132;33,111;0,111;0,249;36,249;36,171;37,161;41,149;44,145;54,138;60,136;71,136;75,137;82,142;85,146;88,154;88,164;88,249;125,249;125,153" o:connectangles="0,0,0,0,0,0,0,0,0,0,0,0,0,0,0,0,0,0,0,0,0,0,0,0,0,0,0,0,0,0,0,0,0,0"/>
                </v:shape>
                <v:shape id="Freeform 115" o:spid="_x0000_s1028"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" path="m262,217r-59,l187,218r18,-20l255,141r3,-4l258,111r-114,l144,142r56,-1l205,141r4,l205,145r-6,7l139,221r,28l262,249r,-31l262,217e" fillcolor="#2b4c23" stroked="f">
                  <v:path arrowok="t" o:connecttype="custom" o:connectlocs="262,217;203,217;187,218;205,198;255,141;258,137;258,111;144,111;144,142;200,141;205,141;209,141;205,145;199,152;139,221;139,249;262,249;262,218;262,217" o:connectangles="0,0,0,0,0,0,0,0,0,0,0,0,0,0,0,0,0,0,0"/>
                </v:shape>
                <v:shape id="Freeform 116" o:spid="_x0000_s1029"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" path="m404,59r-36,l368,165r,30l365,205r-12,15l346,223r-19,l319,218,309,202r-2,-10l307,163r3,-10l322,140r7,-4l347,136r7,4l365,153r3,12l368,59r,l368,127r-9,-8l350,113r-11,-4l328,108r-12,1l305,113r-10,6l287,126r-8,11l274,149r-3,14l270,180r1,16l274,210r6,12l287,233r9,8l306,247r10,4l328,252r7,l343,250r15,-8l365,237r6,-8l371,249r33,l404,229r,-6l404,136r,-9l404,59e" fillcolor="#2b4c23" stroked="f">
                  <v:path arrowok="t" o:connecttype="custom" o:connectlocs="404,59;368,59;368,165;368,195;365,205;353,220;346,223;327,223;319,218;309,202;307,192;307,163;310,153;322,140;329,136;347,136;354,140;365,153;368,165;368,59;368,59;368,127;359,119;350,113;339,109;328,108;316,109;305,113;295,119;287,126;279,137;274,149;271,163;270,180;271,196;274,210;280,222;287,233;296,241;306,247;316,251;328,252;335,252;343,250;358,242;365,237;371,229;371,249;404,249;404,229;404,223;404,136;404,127;404,59" o:connectangles="0,0,0,0,0,0,0,0,0,0,0,0,0,0,0,0,0,0,0,0,0,0,0,0,0,0,0,0,0,0,0,0,0,0,0,0,0,0,0,0,0,0,0,0,0,0,0,0,0,0,0,0,0,0"/>
                </v:shape>
                <v:shape id="Freeform 117" o:spid="_x0000_s1030"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" path="m548,194r-4,-9l536,179r-6,-5l521,170r-12,-4l496,163r-19,-5l465,155r-5,-4l458,148r,-5l460,140r2,-2l467,136r6,-2l491,134r5,2l505,142r2,4l509,151r34,-6l540,134r,-1l533,124r-9,-7l517,113r-10,-2l496,109r-14,-1l469,109r-12,2l447,115r-8,5l429,129r-4,9l425,164r5,10l441,181r8,5l461,190r16,4l503,201r4,1l509,204r2,2l511,208r,7l510,218r-3,3l502,224r-7,2l477,226r-7,-2l461,217r-3,-6l456,204r-37,6l423,223r7,10l441,241r9,5l460,249r12,2l485,252r15,-1l513,249r10,-5l532,238r11,-9l544,226r4,-8l548,194e" fillcolor="#2b4c23" stroked="f">
                  <v:path arrowok="t" o:connecttype="custom" o:connectlocs="544,185;530,174;509,166;477,158;460,151;458,143;462,138;473,134;496,136;507,146;543,145;540,133;524,117;507,111;482,108;457,111;439,120;425,138;430,174;449,186;477,194;507,202;511,206;511,215;507,221;495,226;470,224;458,211;419,210;430,233;450,246;472,251;500,251;523,244;543,229;548,218" o:connectangles="0,0,0,0,0,0,0,0,0,0,0,0,0,0,0,0,0,0,0,0,0,0,0,0,0,0,0,0,0,0,0,0,0,0,0,0"/>
                </v:shape>
                <v:shape id="Freeform 118" o:spid="_x0000_s1031"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" path="m697,153r-1,-8l694,136r-1,-3l692,132r-1,-4l684,119r-5,-3l666,110r-8,-2l650,108r-13,2l625,114r-10,7l605,132r,-21l571,111r,138l608,249r,-78l609,161r3,-12l616,145r10,-7l631,136r12,l647,137r7,5l656,146r3,8l660,164r,85l697,249r,-96e" fillcolor="#2b4c23" stroked="f">
                  <v:path arrowok="t" o:connecttype="custom" o:connectlocs="697,153;696,145;694,136;693,133;692,132;691,128;684,119;679,116;666,110;658,108;650,108;637,110;625,114;615,121;605,132;605,111;571,111;571,249;608,249;608,171;609,161;612,149;616,145;626,138;631,136;643,136;647,137;654,142;656,146;659,154;660,164;660,249;697,249;697,153" o:connectangles="0,0,0,0,0,0,0,0,0,0,0,0,0,0,0,0,0,0,0,0,0,0,0,0,0,0,0,0,0,0,0,0,0,0"/>
                </v:shape>
                <v:shape id="Freeform 119" o:spid="_x0000_s1032"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" path="m895,143r-1,-13l891,117,877,79,855,46,826,20,790,r-1,l787,r,l786,1r,1l787,3r2,1l790,4r12,6l813,18r10,8l833,35r23,31l870,102r3,38l866,178r-15,34l828,239r-29,21l764,274r-3,1l757,275r-4,1l755,271r2,-4l763,256r6,-5l782,241r7,-5l804,220r5,-10l812,185r-2,-12l806,162r-6,-13l793,138r-8,-11l776,116r-7,-7l761,101r-6,-8l742,76,732,57,725,37,721,16,720,7r,1l720,8r-3,12l715,31r,12l714,57r1,14l716,84r3,14l722,110r4,11l731,133r4,11l740,153r4,10l748,173r3,9l755,197r2,15l758,228r-3,16l753,254r-4,10l745,274r-4,9l736,292r-5,9l726,310r-6,8l722,319r1,l725,319r10,l745,318r10,-1l765,315r25,-7l814,297r21,-15l841,276r13,-13l872,239r12,-26l892,185r3,-29l895,143e" fillcolor="#2b4c23" stroked="f">
                  <v:path arrowok="t" o:connecttype="custom" o:connectlocs="894,130;877,79;826,20;789,0;787,0;786,2;789,4;802,10;823,26;856,66;873,140;851,212;799,260;761,275;753,276;757,267;769,251;789,236;809,210;810,173;800,149;785,127;769,109;755,93;732,57;721,16;720,8;717,20;715,43;715,71;719,98;726,121;735,144;744,163;751,182;757,212;755,244;749,264;741,283;731,301;720,318;723,319;735,319;755,317;790,308;835,282;854,263;884,213;895,156" o:connectangles="0,0,0,0,0,0,0,0,0,0,0,0,0,0,0,0,0,0,0,0,0,0,0,0,0,0,0,0,0,0,0,0,0,0,0,0,0,0,0,0,0,0,0,0,0,0,0,0,0"/>
                </v:shape>
                <w10:wrap anchorx="page"/>
              </v:group>
            </w:pict>
          </mc:Fallback>
        </mc:AlternateContent>
      </w:r>
      <w:r w:rsidR="00ED6051">
        <w:rPr>
          <w:color w:val="738B56"/>
          <w:sz w:val="14"/>
          <w:szCs w:val="14"/>
        </w:rPr>
        <w:t>The New Zealand Disability Support Network 2020</w:t>
      </w:r>
    </w:p>
    <w:p w:rsidR="003003CF" w:rsidRDefault="003003CF">
      <w:pPr>
        <w:pStyle w:val="BodyText"/>
        <w:kinsoku w:val="0"/>
        <w:overflowPunct w:val="0"/>
        <w:rPr>
          <w:sz w:val="20"/>
          <w:szCs w:val="20"/>
        </w:rPr>
      </w:pPr>
    </w:p>
    <w:p w:rsidR="003003CF" w:rsidRDefault="003003CF">
      <w:pPr>
        <w:pStyle w:val="BodyText"/>
        <w:kinsoku w:val="0"/>
        <w:overflowPunct w:val="0"/>
        <w:spacing w:before="10"/>
        <w:rPr>
          <w:sz w:val="26"/>
          <w:szCs w:val="26"/>
        </w:rPr>
      </w:pPr>
    </w:p>
    <w:p w:rsidR="003003CF" w:rsidRDefault="003003CF">
      <w:pPr>
        <w:pStyle w:val="BodyText"/>
        <w:kinsoku w:val="0"/>
        <w:overflowPunct w:val="0"/>
        <w:spacing w:before="10"/>
        <w:rPr>
          <w:sz w:val="26"/>
          <w:szCs w:val="26"/>
        </w:rPr>
        <w:sectPr w:rsidR="003003CF">
          <w:pgSz w:w="11910" w:h="16840"/>
          <w:pgMar w:top="700" w:right="740" w:bottom="280" w:left="500" w:header="720" w:footer="720" w:gutter="0"/>
          <w:cols w:space="720"/>
          <w:noEndnote/>
        </w:sectPr>
      </w:pPr>
    </w:p>
    <w:p w:rsidR="003003CF" w:rsidRDefault="00ED6051">
      <w:pPr>
        <w:pStyle w:val="BodyText"/>
        <w:kinsoku w:val="0"/>
        <w:overflowPunct w:val="0"/>
        <w:spacing w:before="93" w:line="314" w:lineRule="auto"/>
        <w:ind w:left="520"/>
        <w:rPr>
          <w:rFonts w:ascii="Arial Black" w:hAnsi="Arial Black" w:cs="Arial Black"/>
          <w:color w:val="738B56"/>
        </w:rPr>
      </w:pPr>
      <w:r>
        <w:rPr>
          <w:color w:val="231F20"/>
        </w:rPr>
        <w:lastRenderedPageBreak/>
        <w:t xml:space="preserve">This is not fair or equitable and is highly discriminatory. It is also completely at odds with the current Government’s commitments to the wellbeing of </w:t>
      </w:r>
      <w:r>
        <w:rPr>
          <w:rFonts w:ascii="Arial Black" w:hAnsi="Arial Black" w:cs="Arial Black"/>
          <w:color w:val="738B56"/>
        </w:rPr>
        <w:t>all New Zealanders</w:t>
      </w:r>
    </w:p>
    <w:p w:rsidR="003003CF" w:rsidRDefault="003003CF">
      <w:pPr>
        <w:pStyle w:val="BodyText"/>
        <w:kinsoku w:val="0"/>
        <w:overflowPunct w:val="0"/>
        <w:spacing w:before="3"/>
        <w:rPr>
          <w:rFonts w:ascii="Arial Black" w:hAnsi="Arial Black" w:cs="Arial Black"/>
          <w:sz w:val="25"/>
          <w:szCs w:val="25"/>
        </w:rPr>
      </w:pPr>
    </w:p>
    <w:p w:rsidR="003003CF" w:rsidRDefault="00ED6051">
      <w:pPr>
        <w:pStyle w:val="Heading6"/>
        <w:kinsoku w:val="0"/>
        <w:overflowPunct w:val="0"/>
        <w:rPr>
          <w:color w:val="2D5626"/>
        </w:rPr>
      </w:pPr>
      <w:r>
        <w:rPr>
          <w:color w:val="2D5626"/>
        </w:rPr>
        <w:t>How rationing works</w:t>
      </w:r>
    </w:p>
    <w:p w:rsidR="003003CF" w:rsidRDefault="00ED6051">
      <w:pPr>
        <w:pStyle w:val="BodyText"/>
        <w:kinsoku w:val="0"/>
        <w:overflowPunct w:val="0"/>
        <w:spacing w:before="290" w:line="326" w:lineRule="auto"/>
        <w:ind w:left="520" w:right="54"/>
        <w:rPr>
          <w:color w:val="231F20"/>
        </w:rPr>
      </w:pPr>
      <w:r>
        <w:rPr>
          <w:color w:val="231F20"/>
        </w:rPr>
        <w:t>Once connected and in the system, there seem to be four basic ‘business as usual’ strategies used to ration individuals support packages and the funding allocations that accompany these:</w:t>
      </w:r>
    </w:p>
    <w:p w:rsidR="003003CF" w:rsidRDefault="00ED6051">
      <w:pPr>
        <w:pStyle w:val="ListParagraph"/>
        <w:numPr>
          <w:ilvl w:val="0"/>
          <w:numId w:val="2"/>
        </w:numPr>
        <w:tabs>
          <w:tab w:val="left" w:pos="804"/>
        </w:tabs>
        <w:kinsoku w:val="0"/>
        <w:overflowPunct w:val="0"/>
        <w:spacing w:before="158" w:line="344" w:lineRule="exact"/>
        <w:rPr>
          <w:color w:val="231F20"/>
          <w:sz w:val="22"/>
          <w:szCs w:val="22"/>
        </w:rPr>
      </w:pPr>
      <w:r>
        <w:rPr>
          <w:rFonts w:ascii="Arial Black" w:hAnsi="Arial Black" w:cs="Arial Black"/>
          <w:color w:val="738B56"/>
          <w:sz w:val="22"/>
          <w:szCs w:val="22"/>
        </w:rPr>
        <w:t xml:space="preserve">Delay the referral </w:t>
      </w:r>
      <w:r>
        <w:rPr>
          <w:color w:val="231F20"/>
          <w:sz w:val="22"/>
          <w:szCs w:val="22"/>
        </w:rPr>
        <w:t>and keep the person on a waitlist – hopefully until the new</w:t>
      </w:r>
      <w:r>
        <w:rPr>
          <w:color w:val="231F20"/>
          <w:spacing w:val="-28"/>
          <w:sz w:val="22"/>
          <w:szCs w:val="22"/>
        </w:rPr>
        <w:t xml:space="preserve"> </w:t>
      </w:r>
      <w:r>
        <w:rPr>
          <w:color w:val="231F20"/>
          <w:sz w:val="22"/>
          <w:szCs w:val="22"/>
        </w:rPr>
        <w:t xml:space="preserve">financial </w:t>
      </w:r>
      <w:r>
        <w:rPr>
          <w:color w:val="231F20"/>
          <w:spacing w:val="-3"/>
          <w:sz w:val="22"/>
          <w:szCs w:val="22"/>
        </w:rPr>
        <w:t xml:space="preserve">year. </w:t>
      </w:r>
      <w:r>
        <w:rPr>
          <w:color w:val="231F20"/>
          <w:sz w:val="22"/>
          <w:szCs w:val="22"/>
        </w:rPr>
        <w:t>This is frequently the case for people needing assistive equipment, technology, housing modifications and for higher cost service lines like residential</w:t>
      </w:r>
      <w:r>
        <w:rPr>
          <w:color w:val="231F20"/>
          <w:spacing w:val="-4"/>
          <w:sz w:val="22"/>
          <w:szCs w:val="22"/>
        </w:rPr>
        <w:t xml:space="preserve"> </w:t>
      </w:r>
      <w:r>
        <w:rPr>
          <w:color w:val="231F20"/>
          <w:sz w:val="22"/>
          <w:szCs w:val="22"/>
        </w:rPr>
        <w:t>services.</w:t>
      </w:r>
    </w:p>
    <w:p w:rsidR="003003CF" w:rsidRDefault="00ED6051">
      <w:pPr>
        <w:pStyle w:val="BodyText"/>
        <w:kinsoku w:val="0"/>
        <w:overflowPunct w:val="0"/>
        <w:spacing w:before="69" w:line="326" w:lineRule="auto"/>
        <w:ind w:left="803" w:right="143"/>
        <w:rPr>
          <w:color w:val="231F20"/>
          <w:spacing w:val="-3"/>
        </w:rPr>
      </w:pPr>
      <w:r>
        <w:rPr>
          <w:color w:val="231F20"/>
        </w:rPr>
        <w:t>These delays can significantly contribute to situations where the person/family is likely to end up in crisis and/or exacerbate the individual’s impairment – and frequently add cost by the time the person does get access to support. Definitely a false</w:t>
      </w:r>
      <w:r>
        <w:rPr>
          <w:color w:val="231F20"/>
          <w:spacing w:val="-5"/>
        </w:rPr>
        <w:t xml:space="preserve"> </w:t>
      </w:r>
      <w:r>
        <w:rPr>
          <w:color w:val="231F20"/>
          <w:spacing w:val="-3"/>
        </w:rPr>
        <w:t>economy.</w:t>
      </w:r>
    </w:p>
    <w:p w:rsidR="003003CF" w:rsidRDefault="00ED6051">
      <w:pPr>
        <w:pStyle w:val="ListParagraph"/>
        <w:numPr>
          <w:ilvl w:val="0"/>
          <w:numId w:val="2"/>
        </w:numPr>
        <w:tabs>
          <w:tab w:val="left" w:pos="804"/>
        </w:tabs>
        <w:kinsoku w:val="0"/>
        <w:overflowPunct w:val="0"/>
        <w:spacing w:before="190" w:line="273" w:lineRule="auto"/>
        <w:ind w:right="1"/>
        <w:rPr>
          <w:color w:val="231F20"/>
          <w:sz w:val="22"/>
          <w:szCs w:val="22"/>
        </w:rPr>
      </w:pPr>
      <w:r>
        <w:rPr>
          <w:rFonts w:ascii="Arial Black" w:hAnsi="Arial Black" w:cs="Arial Black"/>
          <w:color w:val="738B56"/>
          <w:sz w:val="22"/>
          <w:szCs w:val="22"/>
        </w:rPr>
        <w:t>A new referral is forwarded to a provider where the allocated</w:t>
      </w:r>
      <w:r>
        <w:rPr>
          <w:rFonts w:ascii="Arial Black" w:hAnsi="Arial Black" w:cs="Arial Black"/>
          <w:color w:val="738B56"/>
          <w:spacing w:val="-14"/>
          <w:sz w:val="22"/>
          <w:szCs w:val="22"/>
        </w:rPr>
        <w:t xml:space="preserve"> </w:t>
      </w:r>
      <w:r>
        <w:rPr>
          <w:rFonts w:ascii="Arial Black" w:hAnsi="Arial Black" w:cs="Arial Black"/>
          <w:color w:val="738B56"/>
          <w:sz w:val="22"/>
          <w:szCs w:val="22"/>
        </w:rPr>
        <w:t xml:space="preserve">funding is clearly </w:t>
      </w:r>
      <w:r>
        <w:rPr>
          <w:rFonts w:ascii="Arial Black" w:hAnsi="Arial Black" w:cs="Arial Black"/>
          <w:color w:val="738B56"/>
          <w:spacing w:val="2"/>
          <w:sz w:val="22"/>
          <w:szCs w:val="22"/>
        </w:rPr>
        <w:t xml:space="preserve">short </w:t>
      </w:r>
      <w:r>
        <w:rPr>
          <w:rFonts w:ascii="Arial Black" w:hAnsi="Arial Black" w:cs="Arial Black"/>
          <w:color w:val="738B56"/>
          <w:sz w:val="22"/>
          <w:szCs w:val="22"/>
        </w:rPr>
        <w:t xml:space="preserve">of what it will cost to provide the service. </w:t>
      </w:r>
      <w:r>
        <w:rPr>
          <w:color w:val="231F20"/>
          <w:sz w:val="22"/>
          <w:szCs w:val="22"/>
        </w:rPr>
        <w:t>The provider is faced with some very difficult</w:t>
      </w:r>
      <w:r>
        <w:rPr>
          <w:color w:val="231F20"/>
          <w:spacing w:val="-6"/>
          <w:sz w:val="22"/>
          <w:szCs w:val="22"/>
        </w:rPr>
        <w:t xml:space="preserve"> </w:t>
      </w:r>
      <w:r>
        <w:rPr>
          <w:color w:val="231F20"/>
          <w:sz w:val="22"/>
          <w:szCs w:val="22"/>
        </w:rPr>
        <w:t>choices:</w:t>
      </w:r>
    </w:p>
    <w:p w:rsidR="003003CF" w:rsidRDefault="003003CF">
      <w:pPr>
        <w:pStyle w:val="BodyText"/>
        <w:kinsoku w:val="0"/>
        <w:overflowPunct w:val="0"/>
        <w:spacing w:before="4"/>
        <w:rPr>
          <w:sz w:val="24"/>
          <w:szCs w:val="24"/>
        </w:rPr>
      </w:pPr>
    </w:p>
    <w:p w:rsidR="003003CF" w:rsidRDefault="00ED6051">
      <w:pPr>
        <w:pStyle w:val="Heading7"/>
        <w:kinsoku w:val="0"/>
        <w:overflowPunct w:val="0"/>
        <w:ind w:left="727"/>
        <w:rPr>
          <w:color w:val="231F20"/>
        </w:rPr>
      </w:pPr>
      <w:r>
        <w:rPr>
          <w:color w:val="231F20"/>
        </w:rPr>
        <w:t>Say no to the referral and:</w:t>
      </w:r>
    </w:p>
    <w:p w:rsidR="003003CF" w:rsidRDefault="00ED6051">
      <w:pPr>
        <w:pStyle w:val="ListParagraph"/>
        <w:numPr>
          <w:ilvl w:val="1"/>
          <w:numId w:val="2"/>
        </w:numPr>
        <w:tabs>
          <w:tab w:val="left" w:pos="1088"/>
        </w:tabs>
        <w:kinsoku w:val="0"/>
        <w:overflowPunct w:val="0"/>
        <w:spacing w:before="204" w:line="326" w:lineRule="auto"/>
        <w:ind w:right="263"/>
        <w:rPr>
          <w:color w:val="231F20"/>
          <w:sz w:val="22"/>
          <w:szCs w:val="22"/>
        </w:rPr>
      </w:pPr>
      <w:r>
        <w:rPr>
          <w:color w:val="231F20"/>
          <w:sz w:val="22"/>
          <w:szCs w:val="22"/>
        </w:rPr>
        <w:t>bear the financial cost of holding open a possible vacancy</w:t>
      </w:r>
      <w:r>
        <w:rPr>
          <w:color w:val="231F20"/>
          <w:spacing w:val="-2"/>
          <w:sz w:val="22"/>
          <w:szCs w:val="22"/>
        </w:rPr>
        <w:t xml:space="preserve"> </w:t>
      </w:r>
      <w:r>
        <w:rPr>
          <w:color w:val="231F20"/>
          <w:sz w:val="22"/>
          <w:szCs w:val="22"/>
        </w:rPr>
        <w:t>and/or</w:t>
      </w:r>
    </w:p>
    <w:p w:rsidR="003003CF" w:rsidRDefault="00ED6051">
      <w:pPr>
        <w:pStyle w:val="ListParagraph"/>
        <w:numPr>
          <w:ilvl w:val="1"/>
          <w:numId w:val="2"/>
        </w:numPr>
        <w:tabs>
          <w:tab w:val="left" w:pos="1088"/>
        </w:tabs>
        <w:kinsoku w:val="0"/>
        <w:overflowPunct w:val="0"/>
        <w:spacing w:line="326" w:lineRule="auto"/>
        <w:ind w:right="104"/>
        <w:rPr>
          <w:color w:val="231F20"/>
          <w:sz w:val="22"/>
          <w:szCs w:val="22"/>
        </w:rPr>
      </w:pPr>
      <w:r>
        <w:rPr>
          <w:color w:val="231F20"/>
          <w:sz w:val="22"/>
          <w:szCs w:val="22"/>
        </w:rPr>
        <w:t>risk being in breach of contract with pressure from the funder to accept</w:t>
      </w:r>
      <w:r>
        <w:rPr>
          <w:color w:val="231F20"/>
          <w:spacing w:val="-19"/>
          <w:sz w:val="22"/>
          <w:szCs w:val="22"/>
        </w:rPr>
        <w:t xml:space="preserve"> </w:t>
      </w:r>
      <w:r>
        <w:rPr>
          <w:color w:val="231F20"/>
          <w:sz w:val="22"/>
          <w:szCs w:val="22"/>
        </w:rPr>
        <w:t>and/or</w:t>
      </w:r>
    </w:p>
    <w:p w:rsidR="003003CF" w:rsidRDefault="00ED6051">
      <w:pPr>
        <w:pStyle w:val="ListParagraph"/>
        <w:numPr>
          <w:ilvl w:val="1"/>
          <w:numId w:val="2"/>
        </w:numPr>
        <w:tabs>
          <w:tab w:val="left" w:pos="1088"/>
        </w:tabs>
        <w:kinsoku w:val="0"/>
        <w:overflowPunct w:val="0"/>
        <w:spacing w:before="114" w:line="326" w:lineRule="auto"/>
        <w:ind w:right="117"/>
        <w:rPr>
          <w:color w:val="231F20"/>
          <w:sz w:val="22"/>
          <w:szCs w:val="22"/>
        </w:rPr>
      </w:pPr>
      <w:r>
        <w:rPr>
          <w:color w:val="231F20"/>
          <w:sz w:val="22"/>
          <w:szCs w:val="22"/>
        </w:rPr>
        <w:t>endure the ethical dilemma of knowingly being party to maintaining ongoing</w:t>
      </w:r>
      <w:r>
        <w:rPr>
          <w:color w:val="231F20"/>
          <w:spacing w:val="-21"/>
          <w:sz w:val="22"/>
          <w:szCs w:val="22"/>
        </w:rPr>
        <w:t xml:space="preserve"> </w:t>
      </w:r>
      <w:r>
        <w:rPr>
          <w:color w:val="231F20"/>
          <w:sz w:val="22"/>
          <w:szCs w:val="22"/>
        </w:rPr>
        <w:t>unmet need for an individual and/or</w:t>
      </w:r>
      <w:r>
        <w:rPr>
          <w:color w:val="231F20"/>
          <w:spacing w:val="-10"/>
          <w:sz w:val="22"/>
          <w:szCs w:val="22"/>
        </w:rPr>
        <w:t xml:space="preserve"> </w:t>
      </w:r>
      <w:r>
        <w:rPr>
          <w:color w:val="231F20"/>
          <w:sz w:val="22"/>
          <w:szCs w:val="22"/>
        </w:rPr>
        <w:t>family</w:t>
      </w:r>
    </w:p>
    <w:p w:rsidR="003003CF" w:rsidRDefault="00ED6051">
      <w:pPr>
        <w:pStyle w:val="BodyText"/>
        <w:kinsoku w:val="0"/>
        <w:overflowPunct w:val="0"/>
        <w:spacing w:before="122" w:line="326" w:lineRule="auto"/>
        <w:ind w:left="527" w:right="317"/>
        <w:rPr>
          <w:color w:val="231F20"/>
        </w:rPr>
      </w:pPr>
      <w:r>
        <w:rPr>
          <w:rFonts w:ascii="Times New Roman" w:hAnsi="Times New Roman" w:cs="Times New Roman"/>
          <w:sz w:val="24"/>
          <w:szCs w:val="24"/>
        </w:rPr>
        <w:br w:type="column"/>
      </w:r>
      <w:r>
        <w:rPr>
          <w:b/>
          <w:bCs/>
          <w:color w:val="231F20"/>
        </w:rPr>
        <w:lastRenderedPageBreak/>
        <w:t xml:space="preserve">Say yes to the referral </w:t>
      </w:r>
      <w:r>
        <w:rPr>
          <w:color w:val="231F20"/>
        </w:rPr>
        <w:t>knowing that the maths does not add up - further stretching resources and exacerbating the financial strain on the organisation – and ultimately contributing to compromised safety and</w:t>
      </w:r>
      <w:r>
        <w:rPr>
          <w:color w:val="231F20"/>
          <w:spacing w:val="-10"/>
        </w:rPr>
        <w:t xml:space="preserve"> </w:t>
      </w:r>
      <w:r>
        <w:rPr>
          <w:color w:val="231F20"/>
        </w:rPr>
        <w:t>quality</w:t>
      </w:r>
    </w:p>
    <w:p w:rsidR="003003CF" w:rsidRDefault="00ED6051">
      <w:pPr>
        <w:pStyle w:val="ListParagraph"/>
        <w:numPr>
          <w:ilvl w:val="0"/>
          <w:numId w:val="2"/>
        </w:numPr>
        <w:tabs>
          <w:tab w:val="left" w:pos="605"/>
        </w:tabs>
        <w:kinsoku w:val="0"/>
        <w:overflowPunct w:val="0"/>
        <w:spacing w:before="190" w:line="266" w:lineRule="auto"/>
        <w:ind w:left="604" w:right="812"/>
        <w:rPr>
          <w:rFonts w:ascii="Arial Black" w:hAnsi="Arial Black" w:cs="Arial Black"/>
          <w:color w:val="738B56"/>
          <w:sz w:val="22"/>
          <w:szCs w:val="22"/>
        </w:rPr>
      </w:pPr>
      <w:r>
        <w:rPr>
          <w:rFonts w:ascii="Arial Black" w:hAnsi="Arial Black" w:cs="Arial Black"/>
          <w:color w:val="738B56"/>
          <w:sz w:val="22"/>
          <w:szCs w:val="22"/>
        </w:rPr>
        <w:t xml:space="preserve">An assessment review for an existing person/family leaves </w:t>
      </w:r>
      <w:r>
        <w:rPr>
          <w:rFonts w:ascii="Arial Black" w:hAnsi="Arial Black" w:cs="Arial Black"/>
          <w:color w:val="738B56"/>
          <w:spacing w:val="-4"/>
          <w:sz w:val="22"/>
          <w:szCs w:val="22"/>
        </w:rPr>
        <w:t xml:space="preserve">the </w:t>
      </w:r>
      <w:r>
        <w:rPr>
          <w:rFonts w:ascii="Arial Black" w:hAnsi="Arial Black" w:cs="Arial Black"/>
          <w:color w:val="738B56"/>
          <w:sz w:val="22"/>
          <w:szCs w:val="22"/>
        </w:rPr>
        <w:t>resource allocation unchanged despite increasing</w:t>
      </w:r>
      <w:r>
        <w:rPr>
          <w:rFonts w:ascii="Arial Black" w:hAnsi="Arial Black" w:cs="Arial Black"/>
          <w:color w:val="738B56"/>
          <w:spacing w:val="-2"/>
          <w:sz w:val="22"/>
          <w:szCs w:val="22"/>
        </w:rPr>
        <w:t xml:space="preserve"> </w:t>
      </w:r>
      <w:r>
        <w:rPr>
          <w:rFonts w:ascii="Arial Black" w:hAnsi="Arial Black" w:cs="Arial Black"/>
          <w:color w:val="738B56"/>
          <w:sz w:val="22"/>
          <w:szCs w:val="22"/>
        </w:rPr>
        <w:t>need</w:t>
      </w:r>
    </w:p>
    <w:p w:rsidR="003003CF" w:rsidRDefault="00ED6051">
      <w:pPr>
        <w:pStyle w:val="BodyText"/>
        <w:kinsoku w:val="0"/>
        <w:overflowPunct w:val="0"/>
        <w:spacing w:before="35" w:line="326" w:lineRule="auto"/>
        <w:ind w:left="604" w:right="349"/>
        <w:rPr>
          <w:color w:val="231F20"/>
        </w:rPr>
      </w:pPr>
      <w:r>
        <w:rPr>
          <w:color w:val="231F20"/>
        </w:rPr>
        <w:t>Leading to further financial challenges for the provider and/or the dilemmas associated with saying no (and possibly exiting the person from the service).</w:t>
      </w:r>
    </w:p>
    <w:p w:rsidR="003003CF" w:rsidRDefault="00ED6051">
      <w:pPr>
        <w:pStyle w:val="ListParagraph"/>
        <w:numPr>
          <w:ilvl w:val="0"/>
          <w:numId w:val="2"/>
        </w:numPr>
        <w:tabs>
          <w:tab w:val="left" w:pos="605"/>
        </w:tabs>
        <w:kinsoku w:val="0"/>
        <w:overflowPunct w:val="0"/>
        <w:spacing w:before="190" w:line="266" w:lineRule="auto"/>
        <w:ind w:left="604" w:right="616"/>
        <w:rPr>
          <w:rFonts w:ascii="Arial Black" w:hAnsi="Arial Black" w:cs="Arial Black"/>
          <w:color w:val="738B56"/>
          <w:sz w:val="22"/>
          <w:szCs w:val="22"/>
        </w:rPr>
      </w:pPr>
      <w:r>
        <w:rPr>
          <w:rFonts w:ascii="Arial Black" w:hAnsi="Arial Black" w:cs="Arial Black"/>
          <w:color w:val="738B56"/>
          <w:sz w:val="22"/>
          <w:szCs w:val="22"/>
        </w:rPr>
        <w:t xml:space="preserve">An assessment review for an existing person/family reduces </w:t>
      </w:r>
      <w:r>
        <w:rPr>
          <w:rFonts w:ascii="Arial Black" w:hAnsi="Arial Black" w:cs="Arial Black"/>
          <w:color w:val="738B56"/>
          <w:spacing w:val="-4"/>
          <w:sz w:val="22"/>
          <w:szCs w:val="22"/>
        </w:rPr>
        <w:t xml:space="preserve">the </w:t>
      </w:r>
      <w:r>
        <w:rPr>
          <w:rFonts w:ascii="Arial Black" w:hAnsi="Arial Black" w:cs="Arial Black"/>
          <w:color w:val="738B56"/>
          <w:sz w:val="22"/>
          <w:szCs w:val="22"/>
        </w:rPr>
        <w:t>resource allocation despite the same or increasing</w:t>
      </w:r>
      <w:r>
        <w:rPr>
          <w:rFonts w:ascii="Arial Black" w:hAnsi="Arial Black" w:cs="Arial Black"/>
          <w:color w:val="738B56"/>
          <w:spacing w:val="-3"/>
          <w:sz w:val="22"/>
          <w:szCs w:val="22"/>
        </w:rPr>
        <w:t xml:space="preserve"> </w:t>
      </w:r>
      <w:r>
        <w:rPr>
          <w:rFonts w:ascii="Arial Black" w:hAnsi="Arial Black" w:cs="Arial Black"/>
          <w:color w:val="738B56"/>
          <w:sz w:val="22"/>
          <w:szCs w:val="22"/>
        </w:rPr>
        <w:t>need.</w:t>
      </w:r>
    </w:p>
    <w:p w:rsidR="003003CF" w:rsidRDefault="00ED6051">
      <w:pPr>
        <w:pStyle w:val="BodyText"/>
        <w:kinsoku w:val="0"/>
        <w:overflowPunct w:val="0"/>
        <w:spacing w:before="35" w:line="326" w:lineRule="auto"/>
        <w:ind w:left="604" w:right="349"/>
        <w:rPr>
          <w:color w:val="231F20"/>
        </w:rPr>
      </w:pPr>
      <w:r>
        <w:rPr>
          <w:color w:val="231F20"/>
        </w:rPr>
        <w:t>Leading to further financial strain for the provider and/or the dilemmas associated with saying no (and possibly exiting the person from the service). A variant on this approach is reduced funding on the basis that the person is now living a more independent</w:t>
      </w:r>
    </w:p>
    <w:p w:rsidR="003003CF" w:rsidRDefault="00ED6051">
      <w:pPr>
        <w:pStyle w:val="BodyText"/>
        <w:kinsoku w:val="0"/>
        <w:overflowPunct w:val="0"/>
        <w:spacing w:line="326" w:lineRule="auto"/>
        <w:ind w:left="604" w:right="385"/>
        <w:rPr>
          <w:color w:val="231F20"/>
        </w:rPr>
      </w:pPr>
      <w:r>
        <w:rPr>
          <w:color w:val="231F20"/>
        </w:rPr>
        <w:t>life without recognising that maintaining this outcome can depend on retaining the current level of funding.</w:t>
      </w:r>
    </w:p>
    <w:p w:rsidR="003003CF" w:rsidRDefault="003003CF">
      <w:pPr>
        <w:pStyle w:val="BodyText"/>
        <w:kinsoku w:val="0"/>
        <w:overflowPunct w:val="0"/>
        <w:spacing w:before="7"/>
        <w:rPr>
          <w:sz w:val="19"/>
          <w:szCs w:val="19"/>
        </w:rPr>
      </w:pPr>
    </w:p>
    <w:p w:rsidR="003003CF" w:rsidRDefault="00ED6051">
      <w:pPr>
        <w:pStyle w:val="BodyText"/>
        <w:kinsoku w:val="0"/>
        <w:overflowPunct w:val="0"/>
        <w:spacing w:before="1" w:line="326" w:lineRule="auto"/>
        <w:ind w:left="321" w:right="327"/>
        <w:rPr>
          <w:color w:val="231F20"/>
        </w:rPr>
      </w:pPr>
      <w:r>
        <w:rPr>
          <w:color w:val="231F20"/>
        </w:rPr>
        <w:t>These four sets of circumstances are more likely to occur for people with higher or more complex needs where the possibility of urgency or the prospect of the person or family being in crisis is higher. It also means that funding discrepancies involved can be in the thousands of dollars, rather than hundreds.</w:t>
      </w:r>
    </w:p>
    <w:p w:rsidR="003003CF" w:rsidRDefault="003003CF">
      <w:pPr>
        <w:pStyle w:val="BodyText"/>
        <w:kinsoku w:val="0"/>
        <w:overflowPunct w:val="0"/>
        <w:spacing w:before="1" w:line="326" w:lineRule="auto"/>
        <w:ind w:left="321" w:right="327"/>
        <w:rPr>
          <w:color w:val="231F20"/>
        </w:rPr>
        <w:sectPr w:rsidR="003003CF">
          <w:type w:val="continuous"/>
          <w:pgSz w:w="11910" w:h="16840"/>
          <w:pgMar w:top="1580" w:right="740" w:bottom="280" w:left="500" w:header="720" w:footer="720" w:gutter="0"/>
          <w:cols w:num="2" w:space="720" w:equalWidth="0">
            <w:col w:w="5242" w:space="40"/>
            <w:col w:w="5388"/>
          </w:cols>
          <w:noEndnote/>
        </w:sectPr>
      </w:pPr>
    </w:p>
    <w:p w:rsidR="003003CF" w:rsidRDefault="003003CF">
      <w:pPr>
        <w:pStyle w:val="BodyText"/>
        <w:kinsoku w:val="0"/>
        <w:overflowPunct w:val="0"/>
        <w:rPr>
          <w:sz w:val="20"/>
          <w:szCs w:val="20"/>
        </w:rPr>
      </w:pPr>
    </w:p>
    <w:p w:rsidR="003003CF" w:rsidRDefault="00ED6051" w:rsidP="00657D8D">
      <w:pPr>
        <w:pStyle w:val="BodyText"/>
        <w:kinsoku w:val="0"/>
        <w:overflowPunct w:val="0"/>
        <w:spacing w:before="101"/>
        <w:ind w:right="250"/>
        <w:rPr>
          <w:rFonts w:ascii="Arial Black" w:hAnsi="Arial Black" w:cs="Arial Black"/>
          <w:color w:val="738B56"/>
          <w:sz w:val="14"/>
          <w:szCs w:val="14"/>
        </w:rPr>
      </w:pPr>
      <w:r>
        <w:rPr>
          <w:rFonts w:ascii="Arial Black" w:hAnsi="Arial Black" w:cs="Arial Black"/>
          <w:color w:val="738B56"/>
          <w:sz w:val="14"/>
          <w:szCs w:val="14"/>
        </w:rPr>
        <w:t>A Sector Briefing from NZDSN | 11</w:t>
      </w:r>
    </w:p>
    <w:p w:rsidR="003003CF" w:rsidRDefault="003003CF">
      <w:pPr>
        <w:pStyle w:val="BodyText"/>
        <w:kinsoku w:val="0"/>
        <w:overflowPunct w:val="0"/>
        <w:spacing w:before="101"/>
        <w:ind w:right="250"/>
        <w:jc w:val="right"/>
        <w:rPr>
          <w:rFonts w:ascii="Arial Black" w:hAnsi="Arial Black" w:cs="Arial Black"/>
          <w:color w:val="738B56"/>
          <w:sz w:val="14"/>
          <w:szCs w:val="14"/>
        </w:rPr>
        <w:sectPr w:rsidR="003003CF">
          <w:type w:val="continuous"/>
          <w:pgSz w:w="11910" w:h="16840"/>
          <w:pgMar w:top="1580" w:right="740" w:bottom="280" w:left="500" w:header="720" w:footer="720" w:gutter="0"/>
          <w:cols w:space="720" w:equalWidth="0">
            <w:col w:w="10670"/>
          </w:cols>
          <w:noEndnote/>
        </w:sectPr>
      </w:pPr>
    </w:p>
    <w:p w:rsidR="003003CF" w:rsidRDefault="00ED6051">
      <w:pPr>
        <w:pStyle w:val="Heading6"/>
        <w:kinsoku w:val="0"/>
        <w:overflowPunct w:val="0"/>
        <w:spacing w:before="70"/>
        <w:rPr>
          <w:color w:val="2D5626"/>
        </w:rPr>
      </w:pPr>
      <w:r>
        <w:rPr>
          <w:color w:val="2D5626"/>
        </w:rPr>
        <w:lastRenderedPageBreak/>
        <w:t>Juggling competing imperatives</w:t>
      </w:r>
    </w:p>
    <w:p w:rsidR="003003CF" w:rsidRDefault="00ED6051">
      <w:pPr>
        <w:pStyle w:val="BodyText"/>
        <w:kinsoku w:val="0"/>
        <w:overflowPunct w:val="0"/>
        <w:spacing w:before="290" w:line="326" w:lineRule="auto"/>
        <w:ind w:left="520" w:right="-20"/>
        <w:rPr>
          <w:color w:val="231F20"/>
        </w:rPr>
      </w:pPr>
      <w:r>
        <w:rPr>
          <w:color w:val="231F20"/>
        </w:rPr>
        <w:t>While providers are increasingly considering declining referrals and in some cases have pursued this they are still saying yes in most circumstances. Organisations providing disability</w:t>
      </w:r>
    </w:p>
    <w:p w:rsidR="003003CF" w:rsidRDefault="00ED6051">
      <w:pPr>
        <w:pStyle w:val="BodyText"/>
        <w:kinsoku w:val="0"/>
        <w:overflowPunct w:val="0"/>
        <w:spacing w:before="117" w:line="326" w:lineRule="auto"/>
        <w:ind w:left="318" w:right="398"/>
        <w:rPr>
          <w:color w:val="231F20"/>
        </w:rPr>
      </w:pPr>
      <w:r>
        <w:rPr>
          <w:rFonts w:ascii="Times New Roman" w:hAnsi="Times New Roman" w:cs="Times New Roman"/>
          <w:sz w:val="24"/>
          <w:szCs w:val="24"/>
        </w:rPr>
        <w:br w:type="column"/>
      </w:r>
      <w:r>
        <w:rPr>
          <w:color w:val="231F20"/>
        </w:rPr>
        <w:lastRenderedPageBreak/>
        <w:t>Our solutions balanced the need for privacy and individualised support with appropriate</w:t>
      </w:r>
      <w:r>
        <w:rPr>
          <w:color w:val="231F20"/>
          <w:spacing w:val="-33"/>
        </w:rPr>
        <w:t xml:space="preserve"> </w:t>
      </w:r>
      <w:r>
        <w:rPr>
          <w:color w:val="231F20"/>
        </w:rPr>
        <w:t>staff support models and housing</w:t>
      </w:r>
      <w:r>
        <w:rPr>
          <w:color w:val="231F20"/>
          <w:spacing w:val="-5"/>
        </w:rPr>
        <w:t xml:space="preserve"> </w:t>
      </w:r>
      <w:r>
        <w:rPr>
          <w:color w:val="231F20"/>
        </w:rPr>
        <w:t>configurations.</w:t>
      </w:r>
    </w:p>
    <w:p w:rsidR="003003CF" w:rsidRDefault="00ED6051">
      <w:pPr>
        <w:pStyle w:val="BodyText"/>
        <w:kinsoku w:val="0"/>
        <w:overflowPunct w:val="0"/>
        <w:spacing w:line="326" w:lineRule="auto"/>
        <w:ind w:left="318" w:right="600"/>
        <w:rPr>
          <w:color w:val="231F20"/>
        </w:rPr>
      </w:pPr>
      <w:r>
        <w:rPr>
          <w:color w:val="231F20"/>
        </w:rPr>
        <w:t>Alas, this would require some investment and we are not aware of any further progress.</w:t>
      </w:r>
    </w:p>
    <w:p w:rsidR="003003CF" w:rsidRDefault="003003CF">
      <w:pPr>
        <w:pStyle w:val="BodyText"/>
        <w:kinsoku w:val="0"/>
        <w:overflowPunct w:val="0"/>
        <w:spacing w:line="326" w:lineRule="auto"/>
        <w:ind w:left="318" w:right="600"/>
        <w:rPr>
          <w:color w:val="231F20"/>
        </w:rPr>
        <w:sectPr w:rsidR="003003CF">
          <w:pgSz w:w="11910" w:h="16840"/>
          <w:pgMar w:top="1520" w:right="740" w:bottom="280" w:left="500" w:header="720" w:footer="720" w:gutter="0"/>
          <w:cols w:num="2" w:space="720" w:equalWidth="0">
            <w:col w:w="5265" w:space="40"/>
            <w:col w:w="5365"/>
          </w:cols>
          <w:noEndnote/>
        </w:sectPr>
      </w:pPr>
    </w:p>
    <w:p w:rsidR="003003CF" w:rsidRDefault="00ED6051">
      <w:pPr>
        <w:pStyle w:val="BodyText"/>
        <w:tabs>
          <w:tab w:val="left" w:pos="5642"/>
          <w:tab w:val="left" w:pos="10384"/>
        </w:tabs>
        <w:kinsoku w:val="0"/>
        <w:overflowPunct w:val="0"/>
        <w:spacing w:line="326" w:lineRule="auto"/>
        <w:ind w:left="520" w:right="278"/>
        <w:rPr>
          <w:color w:val="231F20"/>
        </w:rPr>
      </w:pPr>
      <w:r>
        <w:rPr>
          <w:color w:val="231F20"/>
        </w:rPr>
        <w:lastRenderedPageBreak/>
        <w:t>support services are strongly values</w:t>
      </w:r>
      <w:r>
        <w:rPr>
          <w:color w:val="231F20"/>
          <w:spacing w:val="-8"/>
        </w:rPr>
        <w:t xml:space="preserve"> </w:t>
      </w:r>
      <w:r>
        <w:rPr>
          <w:color w:val="231F20"/>
        </w:rPr>
        <w:t>based</w:t>
      </w:r>
      <w:r>
        <w:rPr>
          <w:color w:val="231F20"/>
          <w:spacing w:val="-2"/>
        </w:rPr>
        <w:t xml:space="preserve"> </w:t>
      </w:r>
      <w:r>
        <w:rPr>
          <w:color w:val="231F20"/>
        </w:rPr>
        <w:t>and</w:t>
      </w:r>
      <w:r>
        <w:rPr>
          <w:color w:val="231F20"/>
        </w:rPr>
        <w:tab/>
      </w:r>
      <w:r>
        <w:rPr>
          <w:color w:val="231F20"/>
          <w:u w:val="single" w:color="2D5626"/>
        </w:rPr>
        <w:t xml:space="preserve"> </w:t>
      </w:r>
      <w:r>
        <w:rPr>
          <w:color w:val="231F20"/>
          <w:u w:val="single" w:color="2D5626"/>
        </w:rPr>
        <w:tab/>
      </w:r>
      <w:r>
        <w:rPr>
          <w:color w:val="231F20"/>
        </w:rPr>
        <w:t xml:space="preserve"> readily recognise the ethics and</w:t>
      </w:r>
      <w:r>
        <w:rPr>
          <w:color w:val="231F20"/>
          <w:spacing w:val="-3"/>
        </w:rPr>
        <w:t xml:space="preserve"> </w:t>
      </w:r>
      <w:r>
        <w:rPr>
          <w:color w:val="231F20"/>
        </w:rPr>
        <w:t>consequences</w:t>
      </w:r>
    </w:p>
    <w:p w:rsidR="003003CF" w:rsidRDefault="003003CF">
      <w:pPr>
        <w:pStyle w:val="BodyText"/>
        <w:tabs>
          <w:tab w:val="left" w:pos="5642"/>
          <w:tab w:val="left" w:pos="10384"/>
        </w:tabs>
        <w:kinsoku w:val="0"/>
        <w:overflowPunct w:val="0"/>
        <w:spacing w:line="326" w:lineRule="auto"/>
        <w:ind w:left="520" w:right="278"/>
        <w:rPr>
          <w:color w:val="231F20"/>
        </w:rPr>
        <w:sectPr w:rsidR="003003CF">
          <w:type w:val="continuous"/>
          <w:pgSz w:w="11910" w:h="16840"/>
          <w:pgMar w:top="1580" w:right="740" w:bottom="280" w:left="500" w:header="720" w:footer="720" w:gutter="0"/>
          <w:cols w:space="720" w:equalWidth="0">
            <w:col w:w="10670"/>
          </w:cols>
          <w:noEndnote/>
        </w:sectPr>
      </w:pPr>
    </w:p>
    <w:p w:rsidR="003003CF" w:rsidRDefault="00ED6051">
      <w:pPr>
        <w:pStyle w:val="BodyText"/>
        <w:kinsoku w:val="0"/>
        <w:overflowPunct w:val="0"/>
        <w:spacing w:line="326" w:lineRule="auto"/>
        <w:ind w:left="520" w:right="54"/>
        <w:rPr>
          <w:color w:val="231F20"/>
        </w:rPr>
      </w:pPr>
      <w:r>
        <w:rPr>
          <w:color w:val="231F20"/>
        </w:rPr>
        <w:lastRenderedPageBreak/>
        <w:t xml:space="preserve">for the people they exist to serve when considering whether or not to accept referrals or to exit people from services. </w:t>
      </w:r>
      <w:r>
        <w:rPr>
          <w:color w:val="231F20"/>
          <w:spacing w:val="-3"/>
        </w:rPr>
        <w:t xml:space="preserve">However, </w:t>
      </w:r>
      <w:r>
        <w:rPr>
          <w:color w:val="231F20"/>
        </w:rPr>
        <w:t xml:space="preserve">providers are increasingly caught between a ‘rock and hard place’ as they juggle the competing imperatives of providing services on the one and financial survival on the </w:t>
      </w:r>
      <w:r>
        <w:rPr>
          <w:color w:val="231F20"/>
          <w:spacing w:val="-3"/>
        </w:rPr>
        <w:t xml:space="preserve">other. </w:t>
      </w:r>
      <w:r>
        <w:rPr>
          <w:color w:val="231F20"/>
        </w:rPr>
        <w:t xml:space="preserve">Boards are increasingly putting pressure on organisations by reminding them of their responsibilities and duties with respect to maintaining </w:t>
      </w:r>
      <w:r>
        <w:rPr>
          <w:color w:val="231F20"/>
          <w:spacing w:val="-3"/>
        </w:rPr>
        <w:t xml:space="preserve">quality, safety, </w:t>
      </w:r>
      <w:r>
        <w:rPr>
          <w:color w:val="231F20"/>
        </w:rPr>
        <w:t>and financial solvency – all of which now carry increased legal oversite and compliance</w:t>
      </w:r>
      <w:r>
        <w:rPr>
          <w:color w:val="231F20"/>
          <w:spacing w:val="-18"/>
        </w:rPr>
        <w:t xml:space="preserve"> </w:t>
      </w:r>
      <w:r>
        <w:rPr>
          <w:color w:val="231F20"/>
        </w:rPr>
        <w:t>costs.</w:t>
      </w:r>
    </w:p>
    <w:p w:rsidR="003003CF" w:rsidRDefault="003003CF">
      <w:pPr>
        <w:pStyle w:val="BodyText"/>
        <w:kinsoku w:val="0"/>
        <w:overflowPunct w:val="0"/>
        <w:spacing w:before="8"/>
        <w:rPr>
          <w:sz w:val="19"/>
          <w:szCs w:val="19"/>
        </w:rPr>
      </w:pPr>
    </w:p>
    <w:p w:rsidR="003003CF" w:rsidRDefault="00ED6051">
      <w:pPr>
        <w:pStyle w:val="BodyText"/>
        <w:kinsoku w:val="0"/>
        <w:overflowPunct w:val="0"/>
        <w:spacing w:line="326" w:lineRule="auto"/>
        <w:ind w:left="520" w:right="59"/>
        <w:rPr>
          <w:color w:val="231F20"/>
        </w:rPr>
      </w:pPr>
      <w:r>
        <w:rPr>
          <w:color w:val="231F20"/>
        </w:rPr>
        <w:t>This juggling act is more acutely felt when the circumstance involves people with very</w:t>
      </w:r>
      <w:r>
        <w:rPr>
          <w:color w:val="231F20"/>
          <w:spacing w:val="-18"/>
        </w:rPr>
        <w:t xml:space="preserve"> </w:t>
      </w:r>
      <w:r>
        <w:rPr>
          <w:color w:val="231F20"/>
        </w:rPr>
        <w:t>complex needs. In this context the stakes are far</w:t>
      </w:r>
      <w:r>
        <w:rPr>
          <w:color w:val="231F20"/>
          <w:spacing w:val="-12"/>
        </w:rPr>
        <w:t xml:space="preserve"> </w:t>
      </w:r>
      <w:r>
        <w:rPr>
          <w:color w:val="231F20"/>
        </w:rPr>
        <w:t>higher</w:t>
      </w:r>
    </w:p>
    <w:p w:rsidR="003003CF" w:rsidRDefault="00ED6051">
      <w:pPr>
        <w:pStyle w:val="BodyText"/>
        <w:kinsoku w:val="0"/>
        <w:overflowPunct w:val="0"/>
        <w:spacing w:line="326" w:lineRule="auto"/>
        <w:ind w:left="520"/>
        <w:rPr>
          <w:color w:val="231F20"/>
        </w:rPr>
      </w:pPr>
      <w:r>
        <w:rPr>
          <w:color w:val="231F20"/>
        </w:rPr>
        <w:t xml:space="preserve">– financially as well as the ability to manage the risks around quality and </w:t>
      </w:r>
      <w:r>
        <w:rPr>
          <w:color w:val="231F20"/>
          <w:spacing w:val="-3"/>
        </w:rPr>
        <w:t xml:space="preserve">safety. </w:t>
      </w:r>
      <w:r>
        <w:rPr>
          <w:color w:val="231F20"/>
        </w:rPr>
        <w:t>The governing boards of providers are becoming increasingly strident about the need to manage these financial, quality and safety risks in a</w:t>
      </w:r>
      <w:r>
        <w:rPr>
          <w:color w:val="231F20"/>
          <w:spacing w:val="-13"/>
        </w:rPr>
        <w:t xml:space="preserve"> </w:t>
      </w:r>
      <w:r>
        <w:rPr>
          <w:color w:val="231F20"/>
        </w:rPr>
        <w:t xml:space="preserve">sustainable manner, especially in the absence of any shared risk between funder and </w:t>
      </w:r>
      <w:r>
        <w:rPr>
          <w:color w:val="231F20"/>
          <w:spacing w:val="-3"/>
        </w:rPr>
        <w:t xml:space="preserve">provider. </w:t>
      </w:r>
      <w:r>
        <w:rPr>
          <w:color w:val="231F20"/>
        </w:rPr>
        <w:t>Many of the people in these circumstances cannot always live with others which can add</w:t>
      </w:r>
      <w:r>
        <w:rPr>
          <w:color w:val="231F20"/>
          <w:spacing w:val="-18"/>
        </w:rPr>
        <w:t xml:space="preserve"> </w:t>
      </w:r>
      <w:r>
        <w:rPr>
          <w:color w:val="231F20"/>
        </w:rPr>
        <w:t>exponentially</w:t>
      </w:r>
    </w:p>
    <w:p w:rsidR="003003CF" w:rsidRDefault="00ED6051">
      <w:pPr>
        <w:pStyle w:val="BodyText"/>
        <w:kinsoku w:val="0"/>
        <w:overflowPunct w:val="0"/>
        <w:spacing w:line="253" w:lineRule="exact"/>
        <w:ind w:left="520"/>
        <w:rPr>
          <w:color w:val="231F20"/>
        </w:rPr>
      </w:pPr>
      <w:r>
        <w:rPr>
          <w:color w:val="231F20"/>
        </w:rPr>
        <w:t>to costs.</w:t>
      </w:r>
    </w:p>
    <w:p w:rsidR="003003CF" w:rsidRDefault="003003CF">
      <w:pPr>
        <w:pStyle w:val="BodyText"/>
        <w:kinsoku w:val="0"/>
        <w:overflowPunct w:val="0"/>
        <w:spacing w:before="7"/>
        <w:rPr>
          <w:sz w:val="27"/>
          <w:szCs w:val="27"/>
        </w:rPr>
      </w:pPr>
    </w:p>
    <w:p w:rsidR="003003CF" w:rsidRDefault="00ED6051">
      <w:pPr>
        <w:pStyle w:val="BodyText"/>
        <w:kinsoku w:val="0"/>
        <w:overflowPunct w:val="0"/>
        <w:spacing w:line="326" w:lineRule="auto"/>
        <w:ind w:left="520" w:right="53"/>
        <w:rPr>
          <w:color w:val="231F20"/>
        </w:rPr>
      </w:pPr>
      <w:r>
        <w:rPr>
          <w:color w:val="231F20"/>
        </w:rPr>
        <w:t>NZDSN and several of our members offered design and property solutions to an ROI request over two years ago for people with complex needs in crisis.</w:t>
      </w:r>
    </w:p>
    <w:p w:rsidR="003003CF" w:rsidRDefault="00ED6051">
      <w:pPr>
        <w:pStyle w:val="Heading2"/>
        <w:kinsoku w:val="0"/>
        <w:overflowPunct w:val="0"/>
        <w:spacing w:before="15" w:line="568" w:lineRule="exact"/>
        <w:ind w:left="338" w:right="481"/>
        <w:rPr>
          <w:color w:val="2D5626"/>
        </w:rPr>
      </w:pPr>
      <w:r>
        <w:rPr>
          <w:rFonts w:ascii="Times New Roman" w:hAnsi="Times New Roman" w:cs="Times New Roman"/>
          <w:sz w:val="24"/>
          <w:szCs w:val="24"/>
        </w:rPr>
        <w:br w:type="column"/>
      </w:r>
      <w:r>
        <w:rPr>
          <w:color w:val="2D5626"/>
        </w:rPr>
        <w:lastRenderedPageBreak/>
        <w:t xml:space="preserve">There is a </w:t>
      </w:r>
      <w:r>
        <w:rPr>
          <w:rFonts w:ascii="Arial Black" w:hAnsi="Arial Black" w:cs="Arial Black"/>
          <w:color w:val="2D5626"/>
        </w:rPr>
        <w:t xml:space="preserve">$14 million </w:t>
      </w:r>
      <w:r>
        <w:rPr>
          <w:color w:val="2D5626"/>
        </w:rPr>
        <w:t>gap between current demand and government funding for this financial year</w:t>
      </w:r>
    </w:p>
    <w:p w:rsidR="003003CF" w:rsidRDefault="003003CF">
      <w:pPr>
        <w:pStyle w:val="BodyText"/>
        <w:kinsoku w:val="0"/>
        <w:overflowPunct w:val="0"/>
        <w:rPr>
          <w:sz w:val="20"/>
          <w:szCs w:val="20"/>
        </w:rPr>
      </w:pPr>
    </w:p>
    <w:p w:rsidR="003003CF" w:rsidRDefault="00657D8D">
      <w:pPr>
        <w:pStyle w:val="BodyText"/>
        <w:kinsoku w:val="0"/>
        <w:overflowPunct w:val="0"/>
        <w:spacing w:before="11"/>
        <w:rPr>
          <w:sz w:val="25"/>
          <w:szCs w:val="25"/>
        </w:rPr>
      </w:pPr>
      <w:r>
        <w:rPr>
          <w:noProof/>
          <w:lang w:val="en-NZ" w:eastAsia="en-NZ"/>
        </w:rPr>
        <mc:AlternateContent>
          <mc:Choice Requires="wps">
            <w:drawing>
              <wp:anchor distT="0" distB="0" distL="0" distR="0" simplePos="0" relativeHeight="251657216" behindDoc="0" locked="0" layoutInCell="0" allowOverlap="1">
                <wp:simplePos x="0" y="0"/>
                <wp:positionH relativeFrom="page">
                  <wp:posOffset>3900170</wp:posOffset>
                </wp:positionH>
                <wp:positionV relativeFrom="paragraph">
                  <wp:posOffset>217170</wp:posOffset>
                </wp:positionV>
                <wp:extent cx="3011805" cy="12700"/>
                <wp:effectExtent l="0" t="0" r="0" b="0"/>
                <wp:wrapTopAndBottom/>
                <wp:docPr id="8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1805" cy="12700"/>
                        </a:xfrm>
                        <a:custGeom>
                          <a:avLst/>
                          <a:gdLst>
                            <a:gd name="T0" fmla="*/ 0 w 4743"/>
                            <a:gd name="T1" fmla="*/ 0 h 20"/>
                            <a:gd name="T2" fmla="*/ 4742 w 4743"/>
                            <a:gd name="T3" fmla="*/ 0 h 20"/>
                          </a:gdLst>
                          <a:ahLst/>
                          <a:cxnLst>
                            <a:cxn ang="0">
                              <a:pos x="T0" y="T1"/>
                            </a:cxn>
                            <a:cxn ang="0">
                              <a:pos x="T2" y="T3"/>
                            </a:cxn>
                          </a:cxnLst>
                          <a:rect l="0" t="0" r="r" b="b"/>
                          <a:pathLst>
                            <a:path w="4743" h="20">
                              <a:moveTo>
                                <a:pt x="0" y="0"/>
                              </a:moveTo>
                              <a:lnTo>
                                <a:pt x="4742" y="0"/>
                              </a:lnTo>
                            </a:path>
                          </a:pathLst>
                        </a:custGeom>
                        <a:noFill/>
                        <a:ln w="6350">
                          <a:solidFill>
                            <a:srgbClr val="2D5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733040AE" id="Freeform 120"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07.1pt,17.1pt,544.2pt,17.1pt" coordsize="4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" o:allowincell="f" filled="f" strokecolor="#2d5626" strokeweight=".5pt">
                <v:path arrowok="t" o:connecttype="custom" o:connectlocs="0,0;3011170,0" o:connectangles="0,0"/>
                <w10:wrap type="topAndBottom" anchorx="page"/>
              </v:polyline>
            </w:pict>
          </mc:Fallback>
        </mc:AlternateContent>
      </w:r>
    </w:p>
    <w:p w:rsidR="003003CF" w:rsidRDefault="00ED6051">
      <w:pPr>
        <w:pStyle w:val="BodyText"/>
        <w:kinsoku w:val="0"/>
        <w:overflowPunct w:val="0"/>
        <w:spacing w:before="311" w:line="326" w:lineRule="auto"/>
        <w:ind w:left="318" w:right="587"/>
        <w:rPr>
          <w:color w:val="231F20"/>
        </w:rPr>
      </w:pPr>
      <w:r>
        <w:rPr>
          <w:color w:val="231F20"/>
        </w:rPr>
        <w:t>The rationing strategies identified above are unlikely to dissipate any time soon. Although the last budget delivered significant increases to meet demand pressures on the system the</w:t>
      </w:r>
    </w:p>
    <w:p w:rsidR="003003CF" w:rsidRDefault="00ED6051">
      <w:pPr>
        <w:pStyle w:val="BodyText"/>
        <w:kinsoku w:val="0"/>
        <w:overflowPunct w:val="0"/>
        <w:spacing w:line="326" w:lineRule="auto"/>
        <w:ind w:left="318" w:right="539"/>
        <w:rPr>
          <w:color w:val="231F20"/>
        </w:rPr>
      </w:pPr>
      <w:r>
        <w:rPr>
          <w:color w:val="231F20"/>
        </w:rPr>
        <w:t>$76 million funding made available was still approximately $14 million less than what was actually spent in the previous financial year. If demand remains at similar levels or increases (which is likely) the prospect of continuing and even increased rationing is high.</w:t>
      </w:r>
    </w:p>
    <w:p w:rsidR="003003CF" w:rsidRDefault="003003CF">
      <w:pPr>
        <w:pStyle w:val="BodyText"/>
        <w:kinsoku w:val="0"/>
        <w:overflowPunct w:val="0"/>
        <w:spacing w:before="8"/>
        <w:rPr>
          <w:sz w:val="19"/>
          <w:szCs w:val="19"/>
        </w:rPr>
      </w:pPr>
    </w:p>
    <w:p w:rsidR="003003CF" w:rsidRDefault="00657D8D">
      <w:pPr>
        <w:pStyle w:val="BodyText"/>
        <w:kinsoku w:val="0"/>
        <w:overflowPunct w:val="0"/>
        <w:spacing w:line="326" w:lineRule="auto"/>
        <w:ind w:left="318" w:right="405"/>
        <w:jc w:val="both"/>
        <w:rPr>
          <w:color w:val="231F20"/>
        </w:rPr>
      </w:pPr>
      <w:r>
        <w:rPr>
          <w:noProof/>
          <w:lang w:val="en-NZ" w:eastAsia="en-NZ"/>
        </w:rPr>
        <mc:AlternateContent>
          <mc:Choice Requires="wps">
            <w:drawing>
              <wp:anchor distT="0" distB="0" distL="114300" distR="114300" simplePos="0" relativeHeight="251658240" behindDoc="1" locked="0" layoutInCell="0" allowOverlap="1">
                <wp:simplePos x="0" y="0"/>
                <wp:positionH relativeFrom="page">
                  <wp:posOffset>3888105</wp:posOffset>
                </wp:positionH>
                <wp:positionV relativeFrom="paragraph">
                  <wp:posOffset>230505</wp:posOffset>
                </wp:positionV>
                <wp:extent cx="629920" cy="1776730"/>
                <wp:effectExtent l="0" t="0" r="0" b="0"/>
                <wp:wrapNone/>
                <wp:docPr id="8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2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before="4"/>
                              <w:rPr>
                                <w:rFonts w:ascii="Arial Black" w:hAnsi="Arial Black" w:cs="Arial Black"/>
                                <w:color w:val="E9EEE5"/>
                                <w:sz w:val="198"/>
                                <w:szCs w:val="198"/>
                              </w:rPr>
                            </w:pPr>
                            <w:r>
                              <w:rPr>
                                <w:rFonts w:ascii="Arial Black" w:hAnsi="Arial Black" w:cs="Arial Black"/>
                                <w:color w:val="E9EEE5"/>
                                <w:sz w:val="198"/>
                                <w:szCs w:val="19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21" o:spid="_x0000_s1029" type="#_x0000_t202" style="position:absolute;left:0;text-align:left;margin-left:306.15pt;margin-top:18.15pt;width:49.6pt;height:139.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" o:allowincell="f" filled="f" stroked="f">
                <v:path arrowok="t"/>
                <v:textbox inset="0,0,0,0">
                  <w:txbxContent>
                    <w:p w:rsidR="00000000" w:rsidRDefault="00ED6051">
                      <w:pPr>
                        <w:pStyle w:val="BodyText"/>
                        <w:kinsoku w:val="0"/>
                        <w:overflowPunct w:val="0"/>
                        <w:spacing w:before="4"/>
                        <w:rPr>
                          <w:rFonts w:ascii="Arial Black" w:hAnsi="Arial Black" w:cs="Arial Black"/>
                          <w:color w:val="E9EEE5"/>
                          <w:sz w:val="198"/>
                          <w:szCs w:val="198"/>
                        </w:rPr>
                      </w:pPr>
                      <w:r>
                        <w:rPr>
                          <w:rFonts w:ascii="Arial Black" w:hAnsi="Arial Black" w:cs="Arial Black"/>
                          <w:color w:val="E9EEE5"/>
                          <w:sz w:val="198"/>
                          <w:szCs w:val="198"/>
                        </w:rPr>
                        <w:t>“</w:t>
                      </w:r>
                    </w:p>
                  </w:txbxContent>
                </v:textbox>
                <w10:wrap anchorx="page"/>
              </v:shape>
            </w:pict>
          </mc:Fallback>
        </mc:AlternateContent>
      </w:r>
      <w:r w:rsidR="00ED6051">
        <w:rPr>
          <w:color w:val="231F20"/>
        </w:rPr>
        <w:t>Furthermore, the budget delivered a nil contract price increase for DSS providers for the second year in a row. In addition, Government has an:</w:t>
      </w:r>
    </w:p>
    <w:p w:rsidR="003003CF" w:rsidRDefault="003003CF">
      <w:pPr>
        <w:pStyle w:val="BodyText"/>
        <w:kinsoku w:val="0"/>
        <w:overflowPunct w:val="0"/>
        <w:spacing w:before="3"/>
        <w:rPr>
          <w:sz w:val="21"/>
          <w:szCs w:val="21"/>
        </w:rPr>
      </w:pPr>
    </w:p>
    <w:p w:rsidR="003003CF" w:rsidRDefault="00ED6051">
      <w:pPr>
        <w:pStyle w:val="Heading5"/>
        <w:kinsoku w:val="0"/>
        <w:overflowPunct w:val="0"/>
        <w:spacing w:line="321" w:lineRule="auto"/>
        <w:ind w:left="658" w:right="712"/>
        <w:rPr>
          <w:color w:val="2D5626"/>
          <w:position w:val="9"/>
          <w:sz w:val="15"/>
          <w:szCs w:val="15"/>
        </w:rPr>
      </w:pPr>
      <w:r>
        <w:rPr>
          <w:color w:val="2D5626"/>
        </w:rPr>
        <w:t xml:space="preserve">Expectation that providers absorb cost increases through efficiencies and operational structural reorganisation. </w:t>
      </w:r>
      <w:r>
        <w:rPr>
          <w:color w:val="2D5626"/>
          <w:position w:val="9"/>
          <w:sz w:val="15"/>
          <w:szCs w:val="15"/>
        </w:rPr>
        <w:t>4</w:t>
      </w:r>
    </w:p>
    <w:p w:rsidR="003003CF" w:rsidRDefault="003003CF">
      <w:pPr>
        <w:pStyle w:val="BodyText"/>
        <w:kinsoku w:val="0"/>
        <w:overflowPunct w:val="0"/>
        <w:rPr>
          <w:i/>
          <w:iCs/>
          <w:sz w:val="28"/>
          <w:szCs w:val="28"/>
        </w:rPr>
      </w:pPr>
    </w:p>
    <w:p w:rsidR="003003CF" w:rsidRDefault="003003CF">
      <w:pPr>
        <w:pStyle w:val="BodyText"/>
        <w:kinsoku w:val="0"/>
        <w:overflowPunct w:val="0"/>
        <w:rPr>
          <w:i/>
          <w:iCs/>
          <w:sz w:val="28"/>
          <w:szCs w:val="28"/>
        </w:rPr>
      </w:pPr>
    </w:p>
    <w:p w:rsidR="003003CF" w:rsidRDefault="00ED6051">
      <w:pPr>
        <w:pStyle w:val="BodyText"/>
        <w:kinsoku w:val="0"/>
        <w:overflowPunct w:val="0"/>
        <w:spacing w:before="212" w:line="249" w:lineRule="auto"/>
        <w:ind w:left="544" w:right="398" w:hanging="227"/>
        <w:rPr>
          <w:color w:val="231F20"/>
          <w:sz w:val="16"/>
          <w:szCs w:val="16"/>
        </w:rPr>
      </w:pPr>
      <w:r>
        <w:rPr>
          <w:color w:val="231F20"/>
          <w:sz w:val="16"/>
          <w:szCs w:val="16"/>
        </w:rPr>
        <w:t>4 Disability Directorate NDE financial sustainability plan presentation to DG October 2018</w:t>
      </w:r>
    </w:p>
    <w:p w:rsidR="003003CF" w:rsidRDefault="003003CF" w:rsidP="00657D8D">
      <w:pPr>
        <w:pStyle w:val="BodyText"/>
        <w:kinsoku w:val="0"/>
        <w:overflowPunct w:val="0"/>
        <w:spacing w:before="212" w:line="249" w:lineRule="auto"/>
        <w:ind w:right="398"/>
        <w:rPr>
          <w:color w:val="231F20"/>
          <w:sz w:val="16"/>
          <w:szCs w:val="16"/>
        </w:rPr>
        <w:sectPr w:rsidR="003003CF">
          <w:type w:val="continuous"/>
          <w:pgSz w:w="11910" w:h="16840"/>
          <w:pgMar w:top="1580" w:right="740" w:bottom="280" w:left="500" w:header="720" w:footer="720" w:gutter="0"/>
          <w:cols w:num="2" w:space="720" w:equalWidth="0">
            <w:col w:w="5265" w:space="40"/>
            <w:col w:w="5365"/>
          </w:cols>
          <w:noEndnote/>
        </w:sectPr>
      </w:pPr>
    </w:p>
    <w:p w:rsidR="003003CF" w:rsidRDefault="00ED6051" w:rsidP="00657D8D">
      <w:pPr>
        <w:pStyle w:val="BodyText"/>
        <w:kinsoku w:val="0"/>
        <w:overflowPunct w:val="0"/>
        <w:spacing w:before="100"/>
        <w:rPr>
          <w:rFonts w:ascii="Arial Black" w:hAnsi="Arial Black" w:cs="Arial Black"/>
          <w:color w:val="738B56"/>
          <w:sz w:val="14"/>
          <w:szCs w:val="14"/>
        </w:rPr>
      </w:pPr>
      <w:r>
        <w:rPr>
          <w:rFonts w:ascii="Arial Black" w:hAnsi="Arial Black" w:cs="Arial Black"/>
          <w:color w:val="738B56"/>
          <w:sz w:val="14"/>
          <w:szCs w:val="14"/>
        </w:rPr>
        <w:lastRenderedPageBreak/>
        <w:t>| 12</w:t>
      </w:r>
    </w:p>
    <w:p w:rsidR="003003CF" w:rsidRDefault="003003CF">
      <w:pPr>
        <w:pStyle w:val="BodyText"/>
        <w:kinsoku w:val="0"/>
        <w:overflowPunct w:val="0"/>
        <w:spacing w:before="100"/>
        <w:ind w:left="524"/>
        <w:rPr>
          <w:rFonts w:ascii="Arial Black" w:hAnsi="Arial Black" w:cs="Arial Black"/>
          <w:color w:val="738B56"/>
          <w:sz w:val="14"/>
          <w:szCs w:val="14"/>
        </w:rPr>
        <w:sectPr w:rsidR="003003CF">
          <w:type w:val="continuous"/>
          <w:pgSz w:w="11910" w:h="16840"/>
          <w:pgMar w:top="1580" w:right="740" w:bottom="280" w:left="500" w:header="720" w:footer="720" w:gutter="0"/>
          <w:cols w:space="720" w:equalWidth="0">
            <w:col w:w="10670"/>
          </w:cols>
          <w:noEndnote/>
        </w:sectPr>
      </w:pPr>
    </w:p>
    <w:p w:rsidR="003003CF" w:rsidRDefault="00657D8D">
      <w:pPr>
        <w:pStyle w:val="BodyText"/>
        <w:kinsoku w:val="0"/>
        <w:overflowPunct w:val="0"/>
        <w:spacing w:before="115"/>
        <w:ind w:left="5990"/>
        <w:rPr>
          <w:color w:val="738B56"/>
          <w:sz w:val="14"/>
          <w:szCs w:val="14"/>
        </w:rPr>
      </w:pPr>
      <w:r>
        <w:rPr>
          <w:noProof/>
          <w:lang w:val="en-NZ" w:eastAsia="en-NZ"/>
        </w:rPr>
        <w:lastRenderedPageBreak/>
        <mc:AlternateContent>
          <mc:Choice Requires="wpg">
            <w:drawing>
              <wp:anchor distT="0" distB="0" distL="114300" distR="114300" simplePos="0" relativeHeight="251659264" behindDoc="0" locked="0" layoutInCell="0" allowOverlap="1">
                <wp:simplePos x="0" y="0"/>
                <wp:positionH relativeFrom="page">
                  <wp:posOffset>6346825</wp:posOffset>
                </wp:positionH>
                <wp:positionV relativeFrom="paragraph">
                  <wp:posOffset>4445</wp:posOffset>
                </wp:positionV>
                <wp:extent cx="568960" cy="203200"/>
                <wp:effectExtent l="0" t="0" r="0" b="0"/>
                <wp:wrapNone/>
                <wp:docPr id="7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3200"/>
                          <a:chOff x="9995" y="7"/>
                          <a:chExt cx="896" cy="320"/>
                        </a:xfrm>
                      </wpg:grpSpPr>
                      <wps:wsp>
                        <wps:cNvPr id="79" name="Freeform 123"/>
                        <wps:cNvSpPr>
                          <a:spLocks/>
                        </wps:cNvSpPr>
                        <wps:spPr bwMode="auto">
                          <a:xfrm>
                            <a:off x="9995" y="7"/>
                            <a:ext cx="896" cy="320"/>
                          </a:xfrm>
                          <a:custGeom>
                            <a:avLst/>
                            <a:gdLst>
                              <a:gd name="T0" fmla="*/ 125 w 896"/>
                              <a:gd name="T1" fmla="*/ 153 h 320"/>
                              <a:gd name="T2" fmla="*/ 124 w 896"/>
                              <a:gd name="T3" fmla="*/ 145 h 320"/>
                              <a:gd name="T4" fmla="*/ 122 w 896"/>
                              <a:gd name="T5" fmla="*/ 136 h 320"/>
                              <a:gd name="T6" fmla="*/ 121 w 896"/>
                              <a:gd name="T7" fmla="*/ 133 h 320"/>
                              <a:gd name="T8" fmla="*/ 121 w 896"/>
                              <a:gd name="T9" fmla="*/ 132 h 320"/>
                              <a:gd name="T10" fmla="*/ 119 w 896"/>
                              <a:gd name="T11" fmla="*/ 128 h 320"/>
                              <a:gd name="T12" fmla="*/ 112 w 896"/>
                              <a:gd name="T13" fmla="*/ 119 h 320"/>
                              <a:gd name="T14" fmla="*/ 107 w 896"/>
                              <a:gd name="T15" fmla="*/ 116 h 320"/>
                              <a:gd name="T16" fmla="*/ 94 w 896"/>
                              <a:gd name="T17" fmla="*/ 110 h 320"/>
                              <a:gd name="T18" fmla="*/ 87 w 896"/>
                              <a:gd name="T19" fmla="*/ 108 h 320"/>
                              <a:gd name="T20" fmla="*/ 79 w 896"/>
                              <a:gd name="T21" fmla="*/ 108 h 320"/>
                              <a:gd name="T22" fmla="*/ 66 w 896"/>
                              <a:gd name="T23" fmla="*/ 110 h 320"/>
                              <a:gd name="T24" fmla="*/ 54 w 896"/>
                              <a:gd name="T25" fmla="*/ 114 h 320"/>
                              <a:gd name="T26" fmla="*/ 43 w 896"/>
                              <a:gd name="T27" fmla="*/ 121 h 320"/>
                              <a:gd name="T28" fmla="*/ 33 w 896"/>
                              <a:gd name="T29" fmla="*/ 132 h 320"/>
                              <a:gd name="T30" fmla="*/ 33 w 896"/>
                              <a:gd name="T31" fmla="*/ 111 h 320"/>
                              <a:gd name="T32" fmla="*/ 0 w 896"/>
                              <a:gd name="T33" fmla="*/ 111 h 320"/>
                              <a:gd name="T34" fmla="*/ 0 w 896"/>
                              <a:gd name="T35" fmla="*/ 249 h 320"/>
                              <a:gd name="T36" fmla="*/ 36 w 896"/>
                              <a:gd name="T37" fmla="*/ 249 h 320"/>
                              <a:gd name="T38" fmla="*/ 36 w 896"/>
                              <a:gd name="T39" fmla="*/ 171 h 320"/>
                              <a:gd name="T40" fmla="*/ 37 w 896"/>
                              <a:gd name="T41" fmla="*/ 161 h 320"/>
                              <a:gd name="T42" fmla="*/ 41 w 896"/>
                              <a:gd name="T43" fmla="*/ 149 h 320"/>
                              <a:gd name="T44" fmla="*/ 44 w 896"/>
                              <a:gd name="T45" fmla="*/ 145 h 320"/>
                              <a:gd name="T46" fmla="*/ 54 w 896"/>
                              <a:gd name="T47" fmla="*/ 138 h 320"/>
                              <a:gd name="T48" fmla="*/ 60 w 896"/>
                              <a:gd name="T49" fmla="*/ 136 h 320"/>
                              <a:gd name="T50" fmla="*/ 71 w 896"/>
                              <a:gd name="T51" fmla="*/ 136 h 320"/>
                              <a:gd name="T52" fmla="*/ 75 w 896"/>
                              <a:gd name="T53" fmla="*/ 137 h 320"/>
                              <a:gd name="T54" fmla="*/ 82 w 896"/>
                              <a:gd name="T55" fmla="*/ 142 h 320"/>
                              <a:gd name="T56" fmla="*/ 85 w 896"/>
                              <a:gd name="T57" fmla="*/ 146 h 320"/>
                              <a:gd name="T58" fmla="*/ 88 w 896"/>
                              <a:gd name="T59" fmla="*/ 154 h 320"/>
                              <a:gd name="T60" fmla="*/ 88 w 896"/>
                              <a:gd name="T61" fmla="*/ 164 h 320"/>
                              <a:gd name="T62" fmla="*/ 88 w 896"/>
                              <a:gd name="T63" fmla="*/ 249 h 320"/>
                              <a:gd name="T64" fmla="*/ 125 w 896"/>
                              <a:gd name="T65" fmla="*/ 249 h 320"/>
                              <a:gd name="T66" fmla="*/ 125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125" y="153"/>
                                </a:moveTo>
                                <a:lnTo>
                                  <a:pt x="124" y="145"/>
                                </a:lnTo>
                                <a:lnTo>
                                  <a:pt x="122" y="136"/>
                                </a:lnTo>
                                <a:lnTo>
                                  <a:pt x="121" y="133"/>
                                </a:lnTo>
                                <a:lnTo>
                                  <a:pt x="121" y="132"/>
                                </a:lnTo>
                                <a:lnTo>
                                  <a:pt x="119" y="128"/>
                                </a:lnTo>
                                <a:lnTo>
                                  <a:pt x="112" y="119"/>
                                </a:lnTo>
                                <a:lnTo>
                                  <a:pt x="107" y="116"/>
                                </a:lnTo>
                                <a:lnTo>
                                  <a:pt x="94" y="110"/>
                                </a:lnTo>
                                <a:lnTo>
                                  <a:pt x="87" y="108"/>
                                </a:lnTo>
                                <a:lnTo>
                                  <a:pt x="79" y="108"/>
                                </a:lnTo>
                                <a:lnTo>
                                  <a:pt x="66" y="110"/>
                                </a:lnTo>
                                <a:lnTo>
                                  <a:pt x="54" y="114"/>
                                </a:lnTo>
                                <a:lnTo>
                                  <a:pt x="43" y="121"/>
                                </a:lnTo>
                                <a:lnTo>
                                  <a:pt x="33" y="132"/>
                                </a:lnTo>
                                <a:lnTo>
                                  <a:pt x="33" y="111"/>
                                </a:lnTo>
                                <a:lnTo>
                                  <a:pt x="0" y="111"/>
                                </a:lnTo>
                                <a:lnTo>
                                  <a:pt x="0" y="249"/>
                                </a:lnTo>
                                <a:lnTo>
                                  <a:pt x="36" y="249"/>
                                </a:lnTo>
                                <a:lnTo>
                                  <a:pt x="36" y="171"/>
                                </a:lnTo>
                                <a:lnTo>
                                  <a:pt x="37" y="161"/>
                                </a:lnTo>
                                <a:lnTo>
                                  <a:pt x="41" y="149"/>
                                </a:lnTo>
                                <a:lnTo>
                                  <a:pt x="44" y="145"/>
                                </a:lnTo>
                                <a:lnTo>
                                  <a:pt x="54" y="138"/>
                                </a:lnTo>
                                <a:lnTo>
                                  <a:pt x="60" y="136"/>
                                </a:lnTo>
                                <a:lnTo>
                                  <a:pt x="71" y="136"/>
                                </a:lnTo>
                                <a:lnTo>
                                  <a:pt x="75" y="137"/>
                                </a:lnTo>
                                <a:lnTo>
                                  <a:pt x="82" y="142"/>
                                </a:lnTo>
                                <a:lnTo>
                                  <a:pt x="85" y="146"/>
                                </a:lnTo>
                                <a:lnTo>
                                  <a:pt x="88" y="154"/>
                                </a:lnTo>
                                <a:lnTo>
                                  <a:pt x="88" y="164"/>
                                </a:lnTo>
                                <a:lnTo>
                                  <a:pt x="88" y="249"/>
                                </a:lnTo>
                                <a:lnTo>
                                  <a:pt x="125" y="249"/>
                                </a:lnTo>
                                <a:lnTo>
                                  <a:pt x="125"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4"/>
                        <wps:cNvSpPr>
                          <a:spLocks/>
                        </wps:cNvSpPr>
                        <wps:spPr bwMode="auto">
                          <a:xfrm>
                            <a:off x="9995" y="7"/>
                            <a:ext cx="896" cy="320"/>
                          </a:xfrm>
                          <a:custGeom>
                            <a:avLst/>
                            <a:gdLst>
                              <a:gd name="T0" fmla="*/ 262 w 896"/>
                              <a:gd name="T1" fmla="*/ 217 h 320"/>
                              <a:gd name="T2" fmla="*/ 203 w 896"/>
                              <a:gd name="T3" fmla="*/ 217 h 320"/>
                              <a:gd name="T4" fmla="*/ 187 w 896"/>
                              <a:gd name="T5" fmla="*/ 218 h 320"/>
                              <a:gd name="T6" fmla="*/ 205 w 896"/>
                              <a:gd name="T7" fmla="*/ 198 h 320"/>
                              <a:gd name="T8" fmla="*/ 255 w 896"/>
                              <a:gd name="T9" fmla="*/ 141 h 320"/>
                              <a:gd name="T10" fmla="*/ 258 w 896"/>
                              <a:gd name="T11" fmla="*/ 137 h 320"/>
                              <a:gd name="T12" fmla="*/ 258 w 896"/>
                              <a:gd name="T13" fmla="*/ 111 h 320"/>
                              <a:gd name="T14" fmla="*/ 144 w 896"/>
                              <a:gd name="T15" fmla="*/ 111 h 320"/>
                              <a:gd name="T16" fmla="*/ 144 w 896"/>
                              <a:gd name="T17" fmla="*/ 142 h 320"/>
                              <a:gd name="T18" fmla="*/ 200 w 896"/>
                              <a:gd name="T19" fmla="*/ 141 h 320"/>
                              <a:gd name="T20" fmla="*/ 205 w 896"/>
                              <a:gd name="T21" fmla="*/ 141 h 320"/>
                              <a:gd name="T22" fmla="*/ 209 w 896"/>
                              <a:gd name="T23" fmla="*/ 141 h 320"/>
                              <a:gd name="T24" fmla="*/ 205 w 896"/>
                              <a:gd name="T25" fmla="*/ 145 h 320"/>
                              <a:gd name="T26" fmla="*/ 199 w 896"/>
                              <a:gd name="T27" fmla="*/ 152 h 320"/>
                              <a:gd name="T28" fmla="*/ 139 w 896"/>
                              <a:gd name="T29" fmla="*/ 221 h 320"/>
                              <a:gd name="T30" fmla="*/ 139 w 896"/>
                              <a:gd name="T31" fmla="*/ 249 h 320"/>
                              <a:gd name="T32" fmla="*/ 262 w 896"/>
                              <a:gd name="T33" fmla="*/ 249 h 320"/>
                              <a:gd name="T34" fmla="*/ 262 w 896"/>
                              <a:gd name="T35" fmla="*/ 218 h 320"/>
                              <a:gd name="T36" fmla="*/ 262 w 896"/>
                              <a:gd name="T37" fmla="*/ 21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6" h="320">
                                <a:moveTo>
                                  <a:pt x="262" y="217"/>
                                </a:moveTo>
                                <a:lnTo>
                                  <a:pt x="203" y="217"/>
                                </a:lnTo>
                                <a:lnTo>
                                  <a:pt x="187" y="218"/>
                                </a:lnTo>
                                <a:lnTo>
                                  <a:pt x="205" y="198"/>
                                </a:lnTo>
                                <a:lnTo>
                                  <a:pt x="255" y="141"/>
                                </a:lnTo>
                                <a:lnTo>
                                  <a:pt x="258" y="137"/>
                                </a:lnTo>
                                <a:lnTo>
                                  <a:pt x="258" y="111"/>
                                </a:lnTo>
                                <a:lnTo>
                                  <a:pt x="144" y="111"/>
                                </a:lnTo>
                                <a:lnTo>
                                  <a:pt x="144" y="142"/>
                                </a:lnTo>
                                <a:lnTo>
                                  <a:pt x="200" y="141"/>
                                </a:lnTo>
                                <a:lnTo>
                                  <a:pt x="205" y="141"/>
                                </a:lnTo>
                                <a:lnTo>
                                  <a:pt x="209" y="141"/>
                                </a:lnTo>
                                <a:lnTo>
                                  <a:pt x="205" y="145"/>
                                </a:lnTo>
                                <a:lnTo>
                                  <a:pt x="199" y="152"/>
                                </a:lnTo>
                                <a:lnTo>
                                  <a:pt x="139" y="221"/>
                                </a:lnTo>
                                <a:lnTo>
                                  <a:pt x="139" y="249"/>
                                </a:lnTo>
                                <a:lnTo>
                                  <a:pt x="262" y="249"/>
                                </a:lnTo>
                                <a:lnTo>
                                  <a:pt x="262" y="218"/>
                                </a:lnTo>
                                <a:lnTo>
                                  <a:pt x="262" y="217"/>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5"/>
                        <wps:cNvSpPr>
                          <a:spLocks/>
                        </wps:cNvSpPr>
                        <wps:spPr bwMode="auto">
                          <a:xfrm>
                            <a:off x="9995" y="7"/>
                            <a:ext cx="896" cy="320"/>
                          </a:xfrm>
                          <a:custGeom>
                            <a:avLst/>
                            <a:gdLst>
                              <a:gd name="T0" fmla="*/ 404 w 896"/>
                              <a:gd name="T1" fmla="*/ 59 h 320"/>
                              <a:gd name="T2" fmla="*/ 368 w 896"/>
                              <a:gd name="T3" fmla="*/ 59 h 320"/>
                              <a:gd name="T4" fmla="*/ 368 w 896"/>
                              <a:gd name="T5" fmla="*/ 165 h 320"/>
                              <a:gd name="T6" fmla="*/ 368 w 896"/>
                              <a:gd name="T7" fmla="*/ 195 h 320"/>
                              <a:gd name="T8" fmla="*/ 365 w 896"/>
                              <a:gd name="T9" fmla="*/ 205 h 320"/>
                              <a:gd name="T10" fmla="*/ 353 w 896"/>
                              <a:gd name="T11" fmla="*/ 220 h 320"/>
                              <a:gd name="T12" fmla="*/ 346 w 896"/>
                              <a:gd name="T13" fmla="*/ 223 h 320"/>
                              <a:gd name="T14" fmla="*/ 327 w 896"/>
                              <a:gd name="T15" fmla="*/ 223 h 320"/>
                              <a:gd name="T16" fmla="*/ 319 w 896"/>
                              <a:gd name="T17" fmla="*/ 218 h 320"/>
                              <a:gd name="T18" fmla="*/ 309 w 896"/>
                              <a:gd name="T19" fmla="*/ 202 h 320"/>
                              <a:gd name="T20" fmla="*/ 307 w 896"/>
                              <a:gd name="T21" fmla="*/ 192 h 320"/>
                              <a:gd name="T22" fmla="*/ 307 w 896"/>
                              <a:gd name="T23" fmla="*/ 163 h 320"/>
                              <a:gd name="T24" fmla="*/ 310 w 896"/>
                              <a:gd name="T25" fmla="*/ 153 h 320"/>
                              <a:gd name="T26" fmla="*/ 322 w 896"/>
                              <a:gd name="T27" fmla="*/ 140 h 320"/>
                              <a:gd name="T28" fmla="*/ 329 w 896"/>
                              <a:gd name="T29" fmla="*/ 136 h 320"/>
                              <a:gd name="T30" fmla="*/ 347 w 896"/>
                              <a:gd name="T31" fmla="*/ 136 h 320"/>
                              <a:gd name="T32" fmla="*/ 354 w 896"/>
                              <a:gd name="T33" fmla="*/ 140 h 320"/>
                              <a:gd name="T34" fmla="*/ 365 w 896"/>
                              <a:gd name="T35" fmla="*/ 153 h 320"/>
                              <a:gd name="T36" fmla="*/ 368 w 896"/>
                              <a:gd name="T37" fmla="*/ 165 h 320"/>
                              <a:gd name="T38" fmla="*/ 368 w 896"/>
                              <a:gd name="T39" fmla="*/ 59 h 320"/>
                              <a:gd name="T40" fmla="*/ 368 w 896"/>
                              <a:gd name="T41" fmla="*/ 59 h 320"/>
                              <a:gd name="T42" fmla="*/ 368 w 896"/>
                              <a:gd name="T43" fmla="*/ 127 h 320"/>
                              <a:gd name="T44" fmla="*/ 359 w 896"/>
                              <a:gd name="T45" fmla="*/ 119 h 320"/>
                              <a:gd name="T46" fmla="*/ 350 w 896"/>
                              <a:gd name="T47" fmla="*/ 113 h 320"/>
                              <a:gd name="T48" fmla="*/ 339 w 896"/>
                              <a:gd name="T49" fmla="*/ 109 h 320"/>
                              <a:gd name="T50" fmla="*/ 328 w 896"/>
                              <a:gd name="T51" fmla="*/ 108 h 320"/>
                              <a:gd name="T52" fmla="*/ 316 w 896"/>
                              <a:gd name="T53" fmla="*/ 109 h 320"/>
                              <a:gd name="T54" fmla="*/ 305 w 896"/>
                              <a:gd name="T55" fmla="*/ 113 h 320"/>
                              <a:gd name="T56" fmla="*/ 295 w 896"/>
                              <a:gd name="T57" fmla="*/ 119 h 320"/>
                              <a:gd name="T58" fmla="*/ 287 w 896"/>
                              <a:gd name="T59" fmla="*/ 126 h 320"/>
                              <a:gd name="T60" fmla="*/ 279 w 896"/>
                              <a:gd name="T61" fmla="*/ 137 h 320"/>
                              <a:gd name="T62" fmla="*/ 274 w 896"/>
                              <a:gd name="T63" fmla="*/ 149 h 320"/>
                              <a:gd name="T64" fmla="*/ 271 w 896"/>
                              <a:gd name="T65" fmla="*/ 163 h 320"/>
                              <a:gd name="T66" fmla="*/ 270 w 896"/>
                              <a:gd name="T67" fmla="*/ 180 h 320"/>
                              <a:gd name="T68" fmla="*/ 271 w 896"/>
                              <a:gd name="T69" fmla="*/ 196 h 320"/>
                              <a:gd name="T70" fmla="*/ 274 w 896"/>
                              <a:gd name="T71" fmla="*/ 210 h 320"/>
                              <a:gd name="T72" fmla="*/ 280 w 896"/>
                              <a:gd name="T73" fmla="*/ 222 h 320"/>
                              <a:gd name="T74" fmla="*/ 287 w 896"/>
                              <a:gd name="T75" fmla="*/ 233 h 320"/>
                              <a:gd name="T76" fmla="*/ 296 w 896"/>
                              <a:gd name="T77" fmla="*/ 241 h 320"/>
                              <a:gd name="T78" fmla="*/ 306 w 896"/>
                              <a:gd name="T79" fmla="*/ 247 h 320"/>
                              <a:gd name="T80" fmla="*/ 316 w 896"/>
                              <a:gd name="T81" fmla="*/ 251 h 320"/>
                              <a:gd name="T82" fmla="*/ 328 w 896"/>
                              <a:gd name="T83" fmla="*/ 252 h 320"/>
                              <a:gd name="T84" fmla="*/ 335 w 896"/>
                              <a:gd name="T85" fmla="*/ 252 h 320"/>
                              <a:gd name="T86" fmla="*/ 343 w 896"/>
                              <a:gd name="T87" fmla="*/ 250 h 320"/>
                              <a:gd name="T88" fmla="*/ 358 w 896"/>
                              <a:gd name="T89" fmla="*/ 242 h 320"/>
                              <a:gd name="T90" fmla="*/ 365 w 896"/>
                              <a:gd name="T91" fmla="*/ 237 h 320"/>
                              <a:gd name="T92" fmla="*/ 371 w 896"/>
                              <a:gd name="T93" fmla="*/ 229 h 320"/>
                              <a:gd name="T94" fmla="*/ 371 w 896"/>
                              <a:gd name="T95" fmla="*/ 249 h 320"/>
                              <a:gd name="T96" fmla="*/ 404 w 896"/>
                              <a:gd name="T97" fmla="*/ 249 h 320"/>
                              <a:gd name="T98" fmla="*/ 404 w 896"/>
                              <a:gd name="T99" fmla="*/ 229 h 320"/>
                              <a:gd name="T100" fmla="*/ 404 w 896"/>
                              <a:gd name="T101" fmla="*/ 223 h 320"/>
                              <a:gd name="T102" fmla="*/ 404 w 896"/>
                              <a:gd name="T103" fmla="*/ 136 h 320"/>
                              <a:gd name="T104" fmla="*/ 404 w 896"/>
                              <a:gd name="T105" fmla="*/ 127 h 320"/>
                              <a:gd name="T106" fmla="*/ 404 w 896"/>
                              <a:gd name="T107" fmla="*/ 5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6" h="320">
                                <a:moveTo>
                                  <a:pt x="404" y="59"/>
                                </a:moveTo>
                                <a:lnTo>
                                  <a:pt x="368" y="59"/>
                                </a:lnTo>
                                <a:lnTo>
                                  <a:pt x="368" y="165"/>
                                </a:lnTo>
                                <a:lnTo>
                                  <a:pt x="368" y="195"/>
                                </a:lnTo>
                                <a:lnTo>
                                  <a:pt x="365" y="205"/>
                                </a:lnTo>
                                <a:lnTo>
                                  <a:pt x="353" y="220"/>
                                </a:lnTo>
                                <a:lnTo>
                                  <a:pt x="346" y="223"/>
                                </a:lnTo>
                                <a:lnTo>
                                  <a:pt x="327" y="223"/>
                                </a:lnTo>
                                <a:lnTo>
                                  <a:pt x="319" y="218"/>
                                </a:lnTo>
                                <a:lnTo>
                                  <a:pt x="309" y="202"/>
                                </a:lnTo>
                                <a:lnTo>
                                  <a:pt x="307" y="192"/>
                                </a:lnTo>
                                <a:lnTo>
                                  <a:pt x="307" y="163"/>
                                </a:lnTo>
                                <a:lnTo>
                                  <a:pt x="310" y="153"/>
                                </a:lnTo>
                                <a:lnTo>
                                  <a:pt x="322" y="140"/>
                                </a:lnTo>
                                <a:lnTo>
                                  <a:pt x="329" y="136"/>
                                </a:lnTo>
                                <a:lnTo>
                                  <a:pt x="347" y="136"/>
                                </a:lnTo>
                                <a:lnTo>
                                  <a:pt x="354" y="140"/>
                                </a:lnTo>
                                <a:lnTo>
                                  <a:pt x="365" y="153"/>
                                </a:lnTo>
                                <a:lnTo>
                                  <a:pt x="368" y="165"/>
                                </a:lnTo>
                                <a:lnTo>
                                  <a:pt x="368" y="59"/>
                                </a:lnTo>
                                <a:lnTo>
                                  <a:pt x="368" y="59"/>
                                </a:lnTo>
                                <a:lnTo>
                                  <a:pt x="368" y="127"/>
                                </a:lnTo>
                                <a:lnTo>
                                  <a:pt x="359" y="119"/>
                                </a:lnTo>
                                <a:lnTo>
                                  <a:pt x="350" y="113"/>
                                </a:lnTo>
                                <a:lnTo>
                                  <a:pt x="339" y="109"/>
                                </a:lnTo>
                                <a:lnTo>
                                  <a:pt x="328" y="108"/>
                                </a:lnTo>
                                <a:lnTo>
                                  <a:pt x="316" y="109"/>
                                </a:lnTo>
                                <a:lnTo>
                                  <a:pt x="305" y="113"/>
                                </a:lnTo>
                                <a:lnTo>
                                  <a:pt x="295" y="119"/>
                                </a:lnTo>
                                <a:lnTo>
                                  <a:pt x="287" y="126"/>
                                </a:lnTo>
                                <a:lnTo>
                                  <a:pt x="279" y="137"/>
                                </a:lnTo>
                                <a:lnTo>
                                  <a:pt x="274" y="149"/>
                                </a:lnTo>
                                <a:lnTo>
                                  <a:pt x="271" y="163"/>
                                </a:lnTo>
                                <a:lnTo>
                                  <a:pt x="270" y="180"/>
                                </a:lnTo>
                                <a:lnTo>
                                  <a:pt x="271" y="196"/>
                                </a:lnTo>
                                <a:lnTo>
                                  <a:pt x="274" y="210"/>
                                </a:lnTo>
                                <a:lnTo>
                                  <a:pt x="280" y="222"/>
                                </a:lnTo>
                                <a:lnTo>
                                  <a:pt x="287" y="233"/>
                                </a:lnTo>
                                <a:lnTo>
                                  <a:pt x="296" y="241"/>
                                </a:lnTo>
                                <a:lnTo>
                                  <a:pt x="306" y="247"/>
                                </a:lnTo>
                                <a:lnTo>
                                  <a:pt x="316" y="251"/>
                                </a:lnTo>
                                <a:lnTo>
                                  <a:pt x="328" y="252"/>
                                </a:lnTo>
                                <a:lnTo>
                                  <a:pt x="335" y="252"/>
                                </a:lnTo>
                                <a:lnTo>
                                  <a:pt x="343" y="250"/>
                                </a:lnTo>
                                <a:lnTo>
                                  <a:pt x="358" y="242"/>
                                </a:lnTo>
                                <a:lnTo>
                                  <a:pt x="365" y="237"/>
                                </a:lnTo>
                                <a:lnTo>
                                  <a:pt x="371" y="229"/>
                                </a:lnTo>
                                <a:lnTo>
                                  <a:pt x="371" y="249"/>
                                </a:lnTo>
                                <a:lnTo>
                                  <a:pt x="404" y="249"/>
                                </a:lnTo>
                                <a:lnTo>
                                  <a:pt x="404" y="229"/>
                                </a:lnTo>
                                <a:lnTo>
                                  <a:pt x="404" y="223"/>
                                </a:lnTo>
                                <a:lnTo>
                                  <a:pt x="404" y="136"/>
                                </a:lnTo>
                                <a:lnTo>
                                  <a:pt x="404" y="127"/>
                                </a:lnTo>
                                <a:lnTo>
                                  <a:pt x="404" y="59"/>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6"/>
                        <wps:cNvSpPr>
                          <a:spLocks/>
                        </wps:cNvSpPr>
                        <wps:spPr bwMode="auto">
                          <a:xfrm>
                            <a:off x="9995" y="7"/>
                            <a:ext cx="896" cy="320"/>
                          </a:xfrm>
                          <a:custGeom>
                            <a:avLst/>
                            <a:gdLst>
                              <a:gd name="T0" fmla="*/ 544 w 896"/>
                              <a:gd name="T1" fmla="*/ 185 h 320"/>
                              <a:gd name="T2" fmla="*/ 530 w 896"/>
                              <a:gd name="T3" fmla="*/ 174 h 320"/>
                              <a:gd name="T4" fmla="*/ 509 w 896"/>
                              <a:gd name="T5" fmla="*/ 166 h 320"/>
                              <a:gd name="T6" fmla="*/ 477 w 896"/>
                              <a:gd name="T7" fmla="*/ 158 h 320"/>
                              <a:gd name="T8" fmla="*/ 460 w 896"/>
                              <a:gd name="T9" fmla="*/ 151 h 320"/>
                              <a:gd name="T10" fmla="*/ 458 w 896"/>
                              <a:gd name="T11" fmla="*/ 143 h 320"/>
                              <a:gd name="T12" fmla="*/ 462 w 896"/>
                              <a:gd name="T13" fmla="*/ 138 h 320"/>
                              <a:gd name="T14" fmla="*/ 473 w 896"/>
                              <a:gd name="T15" fmla="*/ 134 h 320"/>
                              <a:gd name="T16" fmla="*/ 496 w 896"/>
                              <a:gd name="T17" fmla="*/ 136 h 320"/>
                              <a:gd name="T18" fmla="*/ 507 w 896"/>
                              <a:gd name="T19" fmla="*/ 146 h 320"/>
                              <a:gd name="T20" fmla="*/ 543 w 896"/>
                              <a:gd name="T21" fmla="*/ 145 h 320"/>
                              <a:gd name="T22" fmla="*/ 540 w 896"/>
                              <a:gd name="T23" fmla="*/ 133 h 320"/>
                              <a:gd name="T24" fmla="*/ 524 w 896"/>
                              <a:gd name="T25" fmla="*/ 117 h 320"/>
                              <a:gd name="T26" fmla="*/ 507 w 896"/>
                              <a:gd name="T27" fmla="*/ 111 h 320"/>
                              <a:gd name="T28" fmla="*/ 482 w 896"/>
                              <a:gd name="T29" fmla="*/ 108 h 320"/>
                              <a:gd name="T30" fmla="*/ 457 w 896"/>
                              <a:gd name="T31" fmla="*/ 111 h 320"/>
                              <a:gd name="T32" fmla="*/ 439 w 896"/>
                              <a:gd name="T33" fmla="*/ 120 h 320"/>
                              <a:gd name="T34" fmla="*/ 425 w 896"/>
                              <a:gd name="T35" fmla="*/ 138 h 320"/>
                              <a:gd name="T36" fmla="*/ 430 w 896"/>
                              <a:gd name="T37" fmla="*/ 174 h 320"/>
                              <a:gd name="T38" fmla="*/ 449 w 896"/>
                              <a:gd name="T39" fmla="*/ 186 h 320"/>
                              <a:gd name="T40" fmla="*/ 477 w 896"/>
                              <a:gd name="T41" fmla="*/ 194 h 320"/>
                              <a:gd name="T42" fmla="*/ 507 w 896"/>
                              <a:gd name="T43" fmla="*/ 202 h 320"/>
                              <a:gd name="T44" fmla="*/ 511 w 896"/>
                              <a:gd name="T45" fmla="*/ 206 h 320"/>
                              <a:gd name="T46" fmla="*/ 511 w 896"/>
                              <a:gd name="T47" fmla="*/ 215 h 320"/>
                              <a:gd name="T48" fmla="*/ 507 w 896"/>
                              <a:gd name="T49" fmla="*/ 221 h 320"/>
                              <a:gd name="T50" fmla="*/ 495 w 896"/>
                              <a:gd name="T51" fmla="*/ 226 h 320"/>
                              <a:gd name="T52" fmla="*/ 470 w 896"/>
                              <a:gd name="T53" fmla="*/ 224 h 320"/>
                              <a:gd name="T54" fmla="*/ 458 w 896"/>
                              <a:gd name="T55" fmla="*/ 211 h 320"/>
                              <a:gd name="T56" fmla="*/ 419 w 896"/>
                              <a:gd name="T57" fmla="*/ 210 h 320"/>
                              <a:gd name="T58" fmla="*/ 430 w 896"/>
                              <a:gd name="T59" fmla="*/ 233 h 320"/>
                              <a:gd name="T60" fmla="*/ 450 w 896"/>
                              <a:gd name="T61" fmla="*/ 246 h 320"/>
                              <a:gd name="T62" fmla="*/ 472 w 896"/>
                              <a:gd name="T63" fmla="*/ 251 h 320"/>
                              <a:gd name="T64" fmla="*/ 500 w 896"/>
                              <a:gd name="T65" fmla="*/ 251 h 320"/>
                              <a:gd name="T66" fmla="*/ 523 w 896"/>
                              <a:gd name="T67" fmla="*/ 244 h 320"/>
                              <a:gd name="T68" fmla="*/ 543 w 896"/>
                              <a:gd name="T69" fmla="*/ 229 h 320"/>
                              <a:gd name="T70" fmla="*/ 548 w 896"/>
                              <a:gd name="T71" fmla="*/ 2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6" h="320">
                                <a:moveTo>
                                  <a:pt x="548" y="194"/>
                                </a:moveTo>
                                <a:lnTo>
                                  <a:pt x="544" y="185"/>
                                </a:lnTo>
                                <a:lnTo>
                                  <a:pt x="536" y="179"/>
                                </a:lnTo>
                                <a:lnTo>
                                  <a:pt x="530" y="174"/>
                                </a:lnTo>
                                <a:lnTo>
                                  <a:pt x="521" y="170"/>
                                </a:lnTo>
                                <a:lnTo>
                                  <a:pt x="509" y="166"/>
                                </a:lnTo>
                                <a:lnTo>
                                  <a:pt x="496" y="163"/>
                                </a:lnTo>
                                <a:lnTo>
                                  <a:pt x="477" y="158"/>
                                </a:lnTo>
                                <a:lnTo>
                                  <a:pt x="465" y="155"/>
                                </a:lnTo>
                                <a:lnTo>
                                  <a:pt x="460" y="151"/>
                                </a:lnTo>
                                <a:lnTo>
                                  <a:pt x="458" y="148"/>
                                </a:lnTo>
                                <a:lnTo>
                                  <a:pt x="458" y="143"/>
                                </a:lnTo>
                                <a:lnTo>
                                  <a:pt x="460" y="140"/>
                                </a:lnTo>
                                <a:lnTo>
                                  <a:pt x="462" y="138"/>
                                </a:lnTo>
                                <a:lnTo>
                                  <a:pt x="467" y="136"/>
                                </a:lnTo>
                                <a:lnTo>
                                  <a:pt x="473" y="134"/>
                                </a:lnTo>
                                <a:lnTo>
                                  <a:pt x="491" y="134"/>
                                </a:lnTo>
                                <a:lnTo>
                                  <a:pt x="496" y="136"/>
                                </a:lnTo>
                                <a:lnTo>
                                  <a:pt x="505" y="142"/>
                                </a:lnTo>
                                <a:lnTo>
                                  <a:pt x="507" y="146"/>
                                </a:lnTo>
                                <a:lnTo>
                                  <a:pt x="509" y="151"/>
                                </a:lnTo>
                                <a:lnTo>
                                  <a:pt x="543" y="145"/>
                                </a:lnTo>
                                <a:lnTo>
                                  <a:pt x="540" y="134"/>
                                </a:lnTo>
                                <a:lnTo>
                                  <a:pt x="540" y="133"/>
                                </a:lnTo>
                                <a:lnTo>
                                  <a:pt x="533" y="124"/>
                                </a:lnTo>
                                <a:lnTo>
                                  <a:pt x="524" y="117"/>
                                </a:lnTo>
                                <a:lnTo>
                                  <a:pt x="517" y="113"/>
                                </a:lnTo>
                                <a:lnTo>
                                  <a:pt x="507" y="111"/>
                                </a:lnTo>
                                <a:lnTo>
                                  <a:pt x="496" y="109"/>
                                </a:lnTo>
                                <a:lnTo>
                                  <a:pt x="482" y="108"/>
                                </a:lnTo>
                                <a:lnTo>
                                  <a:pt x="469" y="109"/>
                                </a:lnTo>
                                <a:lnTo>
                                  <a:pt x="457" y="111"/>
                                </a:lnTo>
                                <a:lnTo>
                                  <a:pt x="447" y="115"/>
                                </a:lnTo>
                                <a:lnTo>
                                  <a:pt x="439" y="120"/>
                                </a:lnTo>
                                <a:lnTo>
                                  <a:pt x="429" y="129"/>
                                </a:lnTo>
                                <a:lnTo>
                                  <a:pt x="425" y="138"/>
                                </a:lnTo>
                                <a:lnTo>
                                  <a:pt x="425" y="164"/>
                                </a:lnTo>
                                <a:lnTo>
                                  <a:pt x="430" y="174"/>
                                </a:lnTo>
                                <a:lnTo>
                                  <a:pt x="441" y="181"/>
                                </a:lnTo>
                                <a:lnTo>
                                  <a:pt x="449" y="186"/>
                                </a:lnTo>
                                <a:lnTo>
                                  <a:pt x="461" y="190"/>
                                </a:lnTo>
                                <a:lnTo>
                                  <a:pt x="477" y="194"/>
                                </a:lnTo>
                                <a:lnTo>
                                  <a:pt x="503" y="201"/>
                                </a:lnTo>
                                <a:lnTo>
                                  <a:pt x="507" y="202"/>
                                </a:lnTo>
                                <a:lnTo>
                                  <a:pt x="509" y="204"/>
                                </a:lnTo>
                                <a:lnTo>
                                  <a:pt x="511" y="206"/>
                                </a:lnTo>
                                <a:lnTo>
                                  <a:pt x="511" y="208"/>
                                </a:lnTo>
                                <a:lnTo>
                                  <a:pt x="511" y="215"/>
                                </a:lnTo>
                                <a:lnTo>
                                  <a:pt x="510" y="218"/>
                                </a:lnTo>
                                <a:lnTo>
                                  <a:pt x="507" y="221"/>
                                </a:lnTo>
                                <a:lnTo>
                                  <a:pt x="502" y="224"/>
                                </a:lnTo>
                                <a:lnTo>
                                  <a:pt x="495" y="226"/>
                                </a:lnTo>
                                <a:lnTo>
                                  <a:pt x="477" y="226"/>
                                </a:lnTo>
                                <a:lnTo>
                                  <a:pt x="470" y="224"/>
                                </a:lnTo>
                                <a:lnTo>
                                  <a:pt x="461" y="217"/>
                                </a:lnTo>
                                <a:lnTo>
                                  <a:pt x="458" y="211"/>
                                </a:lnTo>
                                <a:lnTo>
                                  <a:pt x="456" y="204"/>
                                </a:lnTo>
                                <a:lnTo>
                                  <a:pt x="419" y="210"/>
                                </a:lnTo>
                                <a:lnTo>
                                  <a:pt x="423" y="223"/>
                                </a:lnTo>
                                <a:lnTo>
                                  <a:pt x="430" y="233"/>
                                </a:lnTo>
                                <a:lnTo>
                                  <a:pt x="441" y="241"/>
                                </a:lnTo>
                                <a:lnTo>
                                  <a:pt x="450" y="246"/>
                                </a:lnTo>
                                <a:lnTo>
                                  <a:pt x="460" y="249"/>
                                </a:lnTo>
                                <a:lnTo>
                                  <a:pt x="472" y="251"/>
                                </a:lnTo>
                                <a:lnTo>
                                  <a:pt x="485" y="252"/>
                                </a:lnTo>
                                <a:lnTo>
                                  <a:pt x="500" y="251"/>
                                </a:lnTo>
                                <a:lnTo>
                                  <a:pt x="513" y="249"/>
                                </a:lnTo>
                                <a:lnTo>
                                  <a:pt x="523" y="244"/>
                                </a:lnTo>
                                <a:lnTo>
                                  <a:pt x="532" y="238"/>
                                </a:lnTo>
                                <a:lnTo>
                                  <a:pt x="543" y="229"/>
                                </a:lnTo>
                                <a:lnTo>
                                  <a:pt x="544" y="226"/>
                                </a:lnTo>
                                <a:lnTo>
                                  <a:pt x="548" y="218"/>
                                </a:lnTo>
                                <a:lnTo>
                                  <a:pt x="548" y="194"/>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7"/>
                        <wps:cNvSpPr>
                          <a:spLocks/>
                        </wps:cNvSpPr>
                        <wps:spPr bwMode="auto">
                          <a:xfrm>
                            <a:off x="9995" y="7"/>
                            <a:ext cx="896" cy="320"/>
                          </a:xfrm>
                          <a:custGeom>
                            <a:avLst/>
                            <a:gdLst>
                              <a:gd name="T0" fmla="*/ 697 w 896"/>
                              <a:gd name="T1" fmla="*/ 153 h 320"/>
                              <a:gd name="T2" fmla="*/ 696 w 896"/>
                              <a:gd name="T3" fmla="*/ 145 h 320"/>
                              <a:gd name="T4" fmla="*/ 694 w 896"/>
                              <a:gd name="T5" fmla="*/ 136 h 320"/>
                              <a:gd name="T6" fmla="*/ 693 w 896"/>
                              <a:gd name="T7" fmla="*/ 133 h 320"/>
                              <a:gd name="T8" fmla="*/ 692 w 896"/>
                              <a:gd name="T9" fmla="*/ 132 h 320"/>
                              <a:gd name="T10" fmla="*/ 691 w 896"/>
                              <a:gd name="T11" fmla="*/ 128 h 320"/>
                              <a:gd name="T12" fmla="*/ 684 w 896"/>
                              <a:gd name="T13" fmla="*/ 119 h 320"/>
                              <a:gd name="T14" fmla="*/ 679 w 896"/>
                              <a:gd name="T15" fmla="*/ 116 h 320"/>
                              <a:gd name="T16" fmla="*/ 666 w 896"/>
                              <a:gd name="T17" fmla="*/ 110 h 320"/>
                              <a:gd name="T18" fmla="*/ 658 w 896"/>
                              <a:gd name="T19" fmla="*/ 108 h 320"/>
                              <a:gd name="T20" fmla="*/ 650 w 896"/>
                              <a:gd name="T21" fmla="*/ 108 h 320"/>
                              <a:gd name="T22" fmla="*/ 637 w 896"/>
                              <a:gd name="T23" fmla="*/ 110 h 320"/>
                              <a:gd name="T24" fmla="*/ 625 w 896"/>
                              <a:gd name="T25" fmla="*/ 114 h 320"/>
                              <a:gd name="T26" fmla="*/ 615 w 896"/>
                              <a:gd name="T27" fmla="*/ 121 h 320"/>
                              <a:gd name="T28" fmla="*/ 605 w 896"/>
                              <a:gd name="T29" fmla="*/ 132 h 320"/>
                              <a:gd name="T30" fmla="*/ 605 w 896"/>
                              <a:gd name="T31" fmla="*/ 111 h 320"/>
                              <a:gd name="T32" fmla="*/ 571 w 896"/>
                              <a:gd name="T33" fmla="*/ 111 h 320"/>
                              <a:gd name="T34" fmla="*/ 571 w 896"/>
                              <a:gd name="T35" fmla="*/ 249 h 320"/>
                              <a:gd name="T36" fmla="*/ 608 w 896"/>
                              <a:gd name="T37" fmla="*/ 249 h 320"/>
                              <a:gd name="T38" fmla="*/ 608 w 896"/>
                              <a:gd name="T39" fmla="*/ 171 h 320"/>
                              <a:gd name="T40" fmla="*/ 609 w 896"/>
                              <a:gd name="T41" fmla="*/ 161 h 320"/>
                              <a:gd name="T42" fmla="*/ 612 w 896"/>
                              <a:gd name="T43" fmla="*/ 149 h 320"/>
                              <a:gd name="T44" fmla="*/ 616 w 896"/>
                              <a:gd name="T45" fmla="*/ 145 h 320"/>
                              <a:gd name="T46" fmla="*/ 626 w 896"/>
                              <a:gd name="T47" fmla="*/ 138 h 320"/>
                              <a:gd name="T48" fmla="*/ 631 w 896"/>
                              <a:gd name="T49" fmla="*/ 136 h 320"/>
                              <a:gd name="T50" fmla="*/ 643 w 896"/>
                              <a:gd name="T51" fmla="*/ 136 h 320"/>
                              <a:gd name="T52" fmla="*/ 647 w 896"/>
                              <a:gd name="T53" fmla="*/ 137 h 320"/>
                              <a:gd name="T54" fmla="*/ 654 w 896"/>
                              <a:gd name="T55" fmla="*/ 142 h 320"/>
                              <a:gd name="T56" fmla="*/ 656 w 896"/>
                              <a:gd name="T57" fmla="*/ 146 h 320"/>
                              <a:gd name="T58" fmla="*/ 659 w 896"/>
                              <a:gd name="T59" fmla="*/ 154 h 320"/>
                              <a:gd name="T60" fmla="*/ 660 w 896"/>
                              <a:gd name="T61" fmla="*/ 164 h 320"/>
                              <a:gd name="T62" fmla="*/ 660 w 896"/>
                              <a:gd name="T63" fmla="*/ 249 h 320"/>
                              <a:gd name="T64" fmla="*/ 697 w 896"/>
                              <a:gd name="T65" fmla="*/ 249 h 320"/>
                              <a:gd name="T66" fmla="*/ 697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697" y="153"/>
                                </a:moveTo>
                                <a:lnTo>
                                  <a:pt x="696" y="145"/>
                                </a:lnTo>
                                <a:lnTo>
                                  <a:pt x="694" y="136"/>
                                </a:lnTo>
                                <a:lnTo>
                                  <a:pt x="693" y="133"/>
                                </a:lnTo>
                                <a:lnTo>
                                  <a:pt x="692" y="132"/>
                                </a:lnTo>
                                <a:lnTo>
                                  <a:pt x="691" y="128"/>
                                </a:lnTo>
                                <a:lnTo>
                                  <a:pt x="684" y="119"/>
                                </a:lnTo>
                                <a:lnTo>
                                  <a:pt x="679" y="116"/>
                                </a:lnTo>
                                <a:lnTo>
                                  <a:pt x="666" y="110"/>
                                </a:lnTo>
                                <a:lnTo>
                                  <a:pt x="658" y="108"/>
                                </a:lnTo>
                                <a:lnTo>
                                  <a:pt x="650" y="108"/>
                                </a:lnTo>
                                <a:lnTo>
                                  <a:pt x="637" y="110"/>
                                </a:lnTo>
                                <a:lnTo>
                                  <a:pt x="625" y="114"/>
                                </a:lnTo>
                                <a:lnTo>
                                  <a:pt x="615" y="121"/>
                                </a:lnTo>
                                <a:lnTo>
                                  <a:pt x="605" y="132"/>
                                </a:lnTo>
                                <a:lnTo>
                                  <a:pt x="605" y="111"/>
                                </a:lnTo>
                                <a:lnTo>
                                  <a:pt x="571" y="111"/>
                                </a:lnTo>
                                <a:lnTo>
                                  <a:pt x="571" y="249"/>
                                </a:lnTo>
                                <a:lnTo>
                                  <a:pt x="608" y="249"/>
                                </a:lnTo>
                                <a:lnTo>
                                  <a:pt x="608" y="171"/>
                                </a:lnTo>
                                <a:lnTo>
                                  <a:pt x="609" y="161"/>
                                </a:lnTo>
                                <a:lnTo>
                                  <a:pt x="612" y="149"/>
                                </a:lnTo>
                                <a:lnTo>
                                  <a:pt x="616" y="145"/>
                                </a:lnTo>
                                <a:lnTo>
                                  <a:pt x="626" y="138"/>
                                </a:lnTo>
                                <a:lnTo>
                                  <a:pt x="631" y="136"/>
                                </a:lnTo>
                                <a:lnTo>
                                  <a:pt x="643" y="136"/>
                                </a:lnTo>
                                <a:lnTo>
                                  <a:pt x="647" y="137"/>
                                </a:lnTo>
                                <a:lnTo>
                                  <a:pt x="654" y="142"/>
                                </a:lnTo>
                                <a:lnTo>
                                  <a:pt x="656" y="146"/>
                                </a:lnTo>
                                <a:lnTo>
                                  <a:pt x="659" y="154"/>
                                </a:lnTo>
                                <a:lnTo>
                                  <a:pt x="660" y="164"/>
                                </a:lnTo>
                                <a:lnTo>
                                  <a:pt x="660" y="249"/>
                                </a:lnTo>
                                <a:lnTo>
                                  <a:pt x="697" y="249"/>
                                </a:lnTo>
                                <a:lnTo>
                                  <a:pt x="697"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8"/>
                        <wps:cNvSpPr>
                          <a:spLocks/>
                        </wps:cNvSpPr>
                        <wps:spPr bwMode="auto">
                          <a:xfrm>
                            <a:off x="9995" y="7"/>
                            <a:ext cx="896" cy="320"/>
                          </a:xfrm>
                          <a:custGeom>
                            <a:avLst/>
                            <a:gdLst>
                              <a:gd name="T0" fmla="*/ 894 w 896"/>
                              <a:gd name="T1" fmla="*/ 130 h 320"/>
                              <a:gd name="T2" fmla="*/ 877 w 896"/>
                              <a:gd name="T3" fmla="*/ 79 h 320"/>
                              <a:gd name="T4" fmla="*/ 826 w 896"/>
                              <a:gd name="T5" fmla="*/ 20 h 320"/>
                              <a:gd name="T6" fmla="*/ 789 w 896"/>
                              <a:gd name="T7" fmla="*/ 0 h 320"/>
                              <a:gd name="T8" fmla="*/ 787 w 896"/>
                              <a:gd name="T9" fmla="*/ 0 h 320"/>
                              <a:gd name="T10" fmla="*/ 786 w 896"/>
                              <a:gd name="T11" fmla="*/ 2 h 320"/>
                              <a:gd name="T12" fmla="*/ 789 w 896"/>
                              <a:gd name="T13" fmla="*/ 4 h 320"/>
                              <a:gd name="T14" fmla="*/ 802 w 896"/>
                              <a:gd name="T15" fmla="*/ 10 h 320"/>
                              <a:gd name="T16" fmla="*/ 823 w 896"/>
                              <a:gd name="T17" fmla="*/ 26 h 320"/>
                              <a:gd name="T18" fmla="*/ 856 w 896"/>
                              <a:gd name="T19" fmla="*/ 66 h 320"/>
                              <a:gd name="T20" fmla="*/ 873 w 896"/>
                              <a:gd name="T21" fmla="*/ 140 h 320"/>
                              <a:gd name="T22" fmla="*/ 851 w 896"/>
                              <a:gd name="T23" fmla="*/ 212 h 320"/>
                              <a:gd name="T24" fmla="*/ 799 w 896"/>
                              <a:gd name="T25" fmla="*/ 260 h 320"/>
                              <a:gd name="T26" fmla="*/ 761 w 896"/>
                              <a:gd name="T27" fmla="*/ 275 h 320"/>
                              <a:gd name="T28" fmla="*/ 753 w 896"/>
                              <a:gd name="T29" fmla="*/ 276 h 320"/>
                              <a:gd name="T30" fmla="*/ 757 w 896"/>
                              <a:gd name="T31" fmla="*/ 267 h 320"/>
                              <a:gd name="T32" fmla="*/ 769 w 896"/>
                              <a:gd name="T33" fmla="*/ 251 h 320"/>
                              <a:gd name="T34" fmla="*/ 789 w 896"/>
                              <a:gd name="T35" fmla="*/ 236 h 320"/>
                              <a:gd name="T36" fmla="*/ 809 w 896"/>
                              <a:gd name="T37" fmla="*/ 210 h 320"/>
                              <a:gd name="T38" fmla="*/ 810 w 896"/>
                              <a:gd name="T39" fmla="*/ 173 h 320"/>
                              <a:gd name="T40" fmla="*/ 800 w 896"/>
                              <a:gd name="T41" fmla="*/ 149 h 320"/>
                              <a:gd name="T42" fmla="*/ 785 w 896"/>
                              <a:gd name="T43" fmla="*/ 127 h 320"/>
                              <a:gd name="T44" fmla="*/ 769 w 896"/>
                              <a:gd name="T45" fmla="*/ 109 h 320"/>
                              <a:gd name="T46" fmla="*/ 755 w 896"/>
                              <a:gd name="T47" fmla="*/ 93 h 320"/>
                              <a:gd name="T48" fmla="*/ 732 w 896"/>
                              <a:gd name="T49" fmla="*/ 57 h 320"/>
                              <a:gd name="T50" fmla="*/ 721 w 896"/>
                              <a:gd name="T51" fmla="*/ 16 h 320"/>
                              <a:gd name="T52" fmla="*/ 720 w 896"/>
                              <a:gd name="T53" fmla="*/ 8 h 320"/>
                              <a:gd name="T54" fmla="*/ 717 w 896"/>
                              <a:gd name="T55" fmla="*/ 20 h 320"/>
                              <a:gd name="T56" fmla="*/ 715 w 896"/>
                              <a:gd name="T57" fmla="*/ 43 h 320"/>
                              <a:gd name="T58" fmla="*/ 715 w 896"/>
                              <a:gd name="T59" fmla="*/ 71 h 320"/>
                              <a:gd name="T60" fmla="*/ 719 w 896"/>
                              <a:gd name="T61" fmla="*/ 98 h 320"/>
                              <a:gd name="T62" fmla="*/ 726 w 896"/>
                              <a:gd name="T63" fmla="*/ 121 h 320"/>
                              <a:gd name="T64" fmla="*/ 735 w 896"/>
                              <a:gd name="T65" fmla="*/ 144 h 320"/>
                              <a:gd name="T66" fmla="*/ 744 w 896"/>
                              <a:gd name="T67" fmla="*/ 163 h 320"/>
                              <a:gd name="T68" fmla="*/ 751 w 896"/>
                              <a:gd name="T69" fmla="*/ 182 h 320"/>
                              <a:gd name="T70" fmla="*/ 757 w 896"/>
                              <a:gd name="T71" fmla="*/ 212 h 320"/>
                              <a:gd name="T72" fmla="*/ 755 w 896"/>
                              <a:gd name="T73" fmla="*/ 244 h 320"/>
                              <a:gd name="T74" fmla="*/ 749 w 896"/>
                              <a:gd name="T75" fmla="*/ 264 h 320"/>
                              <a:gd name="T76" fmla="*/ 741 w 896"/>
                              <a:gd name="T77" fmla="*/ 283 h 320"/>
                              <a:gd name="T78" fmla="*/ 731 w 896"/>
                              <a:gd name="T79" fmla="*/ 301 h 320"/>
                              <a:gd name="T80" fmla="*/ 720 w 896"/>
                              <a:gd name="T81" fmla="*/ 318 h 320"/>
                              <a:gd name="T82" fmla="*/ 723 w 896"/>
                              <a:gd name="T83" fmla="*/ 319 h 320"/>
                              <a:gd name="T84" fmla="*/ 735 w 896"/>
                              <a:gd name="T85" fmla="*/ 319 h 320"/>
                              <a:gd name="T86" fmla="*/ 755 w 896"/>
                              <a:gd name="T87" fmla="*/ 317 h 320"/>
                              <a:gd name="T88" fmla="*/ 790 w 896"/>
                              <a:gd name="T89" fmla="*/ 308 h 320"/>
                              <a:gd name="T90" fmla="*/ 835 w 896"/>
                              <a:gd name="T91" fmla="*/ 282 h 320"/>
                              <a:gd name="T92" fmla="*/ 854 w 896"/>
                              <a:gd name="T93" fmla="*/ 263 h 320"/>
                              <a:gd name="T94" fmla="*/ 884 w 896"/>
                              <a:gd name="T95" fmla="*/ 213 h 320"/>
                              <a:gd name="T96" fmla="*/ 895 w 896"/>
                              <a:gd name="T97" fmla="*/ 15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6" h="320">
                                <a:moveTo>
                                  <a:pt x="895" y="143"/>
                                </a:moveTo>
                                <a:lnTo>
                                  <a:pt x="894" y="130"/>
                                </a:lnTo>
                                <a:lnTo>
                                  <a:pt x="891" y="117"/>
                                </a:lnTo>
                                <a:lnTo>
                                  <a:pt x="877" y="79"/>
                                </a:lnTo>
                                <a:lnTo>
                                  <a:pt x="855" y="46"/>
                                </a:lnTo>
                                <a:lnTo>
                                  <a:pt x="826" y="20"/>
                                </a:lnTo>
                                <a:lnTo>
                                  <a:pt x="790" y="0"/>
                                </a:lnTo>
                                <a:lnTo>
                                  <a:pt x="789" y="0"/>
                                </a:lnTo>
                                <a:lnTo>
                                  <a:pt x="787" y="0"/>
                                </a:lnTo>
                                <a:lnTo>
                                  <a:pt x="787" y="0"/>
                                </a:lnTo>
                                <a:lnTo>
                                  <a:pt x="786" y="1"/>
                                </a:lnTo>
                                <a:lnTo>
                                  <a:pt x="786" y="2"/>
                                </a:lnTo>
                                <a:lnTo>
                                  <a:pt x="787" y="3"/>
                                </a:lnTo>
                                <a:lnTo>
                                  <a:pt x="789" y="4"/>
                                </a:lnTo>
                                <a:lnTo>
                                  <a:pt x="790" y="4"/>
                                </a:lnTo>
                                <a:lnTo>
                                  <a:pt x="802" y="10"/>
                                </a:lnTo>
                                <a:lnTo>
                                  <a:pt x="813" y="18"/>
                                </a:lnTo>
                                <a:lnTo>
                                  <a:pt x="823" y="26"/>
                                </a:lnTo>
                                <a:lnTo>
                                  <a:pt x="833" y="35"/>
                                </a:lnTo>
                                <a:lnTo>
                                  <a:pt x="856" y="66"/>
                                </a:lnTo>
                                <a:lnTo>
                                  <a:pt x="870" y="102"/>
                                </a:lnTo>
                                <a:lnTo>
                                  <a:pt x="873" y="140"/>
                                </a:lnTo>
                                <a:lnTo>
                                  <a:pt x="866" y="178"/>
                                </a:lnTo>
                                <a:lnTo>
                                  <a:pt x="851" y="212"/>
                                </a:lnTo>
                                <a:lnTo>
                                  <a:pt x="828" y="239"/>
                                </a:lnTo>
                                <a:lnTo>
                                  <a:pt x="799" y="260"/>
                                </a:lnTo>
                                <a:lnTo>
                                  <a:pt x="764" y="274"/>
                                </a:lnTo>
                                <a:lnTo>
                                  <a:pt x="761" y="275"/>
                                </a:lnTo>
                                <a:lnTo>
                                  <a:pt x="757" y="275"/>
                                </a:lnTo>
                                <a:lnTo>
                                  <a:pt x="753" y="276"/>
                                </a:lnTo>
                                <a:lnTo>
                                  <a:pt x="755" y="271"/>
                                </a:lnTo>
                                <a:lnTo>
                                  <a:pt x="757" y="267"/>
                                </a:lnTo>
                                <a:lnTo>
                                  <a:pt x="763" y="256"/>
                                </a:lnTo>
                                <a:lnTo>
                                  <a:pt x="769" y="251"/>
                                </a:lnTo>
                                <a:lnTo>
                                  <a:pt x="782" y="241"/>
                                </a:lnTo>
                                <a:lnTo>
                                  <a:pt x="789" y="236"/>
                                </a:lnTo>
                                <a:lnTo>
                                  <a:pt x="804" y="220"/>
                                </a:lnTo>
                                <a:lnTo>
                                  <a:pt x="809" y="210"/>
                                </a:lnTo>
                                <a:lnTo>
                                  <a:pt x="812" y="185"/>
                                </a:lnTo>
                                <a:lnTo>
                                  <a:pt x="810" y="173"/>
                                </a:lnTo>
                                <a:lnTo>
                                  <a:pt x="806" y="162"/>
                                </a:lnTo>
                                <a:lnTo>
                                  <a:pt x="800" y="149"/>
                                </a:lnTo>
                                <a:lnTo>
                                  <a:pt x="793" y="138"/>
                                </a:lnTo>
                                <a:lnTo>
                                  <a:pt x="785" y="127"/>
                                </a:lnTo>
                                <a:lnTo>
                                  <a:pt x="776" y="116"/>
                                </a:lnTo>
                                <a:lnTo>
                                  <a:pt x="769" y="109"/>
                                </a:lnTo>
                                <a:lnTo>
                                  <a:pt x="761" y="101"/>
                                </a:lnTo>
                                <a:lnTo>
                                  <a:pt x="755" y="93"/>
                                </a:lnTo>
                                <a:lnTo>
                                  <a:pt x="742" y="76"/>
                                </a:lnTo>
                                <a:lnTo>
                                  <a:pt x="732" y="57"/>
                                </a:lnTo>
                                <a:lnTo>
                                  <a:pt x="725" y="37"/>
                                </a:lnTo>
                                <a:lnTo>
                                  <a:pt x="721" y="16"/>
                                </a:lnTo>
                                <a:lnTo>
                                  <a:pt x="720" y="7"/>
                                </a:lnTo>
                                <a:lnTo>
                                  <a:pt x="720" y="8"/>
                                </a:lnTo>
                                <a:lnTo>
                                  <a:pt x="720" y="8"/>
                                </a:lnTo>
                                <a:lnTo>
                                  <a:pt x="717" y="20"/>
                                </a:lnTo>
                                <a:lnTo>
                                  <a:pt x="715" y="31"/>
                                </a:lnTo>
                                <a:lnTo>
                                  <a:pt x="715" y="43"/>
                                </a:lnTo>
                                <a:lnTo>
                                  <a:pt x="714" y="57"/>
                                </a:lnTo>
                                <a:lnTo>
                                  <a:pt x="715" y="71"/>
                                </a:lnTo>
                                <a:lnTo>
                                  <a:pt x="716" y="84"/>
                                </a:lnTo>
                                <a:lnTo>
                                  <a:pt x="719" y="98"/>
                                </a:lnTo>
                                <a:lnTo>
                                  <a:pt x="722" y="110"/>
                                </a:lnTo>
                                <a:lnTo>
                                  <a:pt x="726" y="121"/>
                                </a:lnTo>
                                <a:lnTo>
                                  <a:pt x="731" y="133"/>
                                </a:lnTo>
                                <a:lnTo>
                                  <a:pt x="735" y="144"/>
                                </a:lnTo>
                                <a:lnTo>
                                  <a:pt x="740" y="153"/>
                                </a:lnTo>
                                <a:lnTo>
                                  <a:pt x="744" y="163"/>
                                </a:lnTo>
                                <a:lnTo>
                                  <a:pt x="748" y="173"/>
                                </a:lnTo>
                                <a:lnTo>
                                  <a:pt x="751" y="182"/>
                                </a:lnTo>
                                <a:lnTo>
                                  <a:pt x="755" y="197"/>
                                </a:lnTo>
                                <a:lnTo>
                                  <a:pt x="757" y="212"/>
                                </a:lnTo>
                                <a:lnTo>
                                  <a:pt x="758" y="228"/>
                                </a:lnTo>
                                <a:lnTo>
                                  <a:pt x="755" y="244"/>
                                </a:lnTo>
                                <a:lnTo>
                                  <a:pt x="753" y="254"/>
                                </a:lnTo>
                                <a:lnTo>
                                  <a:pt x="749" y="264"/>
                                </a:lnTo>
                                <a:lnTo>
                                  <a:pt x="745" y="274"/>
                                </a:lnTo>
                                <a:lnTo>
                                  <a:pt x="741" y="283"/>
                                </a:lnTo>
                                <a:lnTo>
                                  <a:pt x="736" y="292"/>
                                </a:lnTo>
                                <a:lnTo>
                                  <a:pt x="731" y="301"/>
                                </a:lnTo>
                                <a:lnTo>
                                  <a:pt x="726" y="310"/>
                                </a:lnTo>
                                <a:lnTo>
                                  <a:pt x="720" y="318"/>
                                </a:lnTo>
                                <a:lnTo>
                                  <a:pt x="722" y="319"/>
                                </a:lnTo>
                                <a:lnTo>
                                  <a:pt x="723" y="319"/>
                                </a:lnTo>
                                <a:lnTo>
                                  <a:pt x="725" y="319"/>
                                </a:lnTo>
                                <a:lnTo>
                                  <a:pt x="735" y="319"/>
                                </a:lnTo>
                                <a:lnTo>
                                  <a:pt x="745" y="318"/>
                                </a:lnTo>
                                <a:lnTo>
                                  <a:pt x="755" y="317"/>
                                </a:lnTo>
                                <a:lnTo>
                                  <a:pt x="765" y="315"/>
                                </a:lnTo>
                                <a:lnTo>
                                  <a:pt x="790" y="308"/>
                                </a:lnTo>
                                <a:lnTo>
                                  <a:pt x="814" y="297"/>
                                </a:lnTo>
                                <a:lnTo>
                                  <a:pt x="835" y="282"/>
                                </a:lnTo>
                                <a:lnTo>
                                  <a:pt x="841" y="276"/>
                                </a:lnTo>
                                <a:lnTo>
                                  <a:pt x="854" y="263"/>
                                </a:lnTo>
                                <a:lnTo>
                                  <a:pt x="872" y="239"/>
                                </a:lnTo>
                                <a:lnTo>
                                  <a:pt x="884" y="213"/>
                                </a:lnTo>
                                <a:lnTo>
                                  <a:pt x="892" y="185"/>
                                </a:lnTo>
                                <a:lnTo>
                                  <a:pt x="895" y="156"/>
                                </a:lnTo>
                                <a:lnTo>
                                  <a:pt x="895" y="14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F7A91E" id="Group 122" o:spid="_x0000_s1026" style="position:absolute;margin-left:499.75pt;margin-top:.35pt;width:44.8pt;height:16pt;z-index:251659264;mso-position-horizontal-relative:page" coordorigin="9995,7" coordsize="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" o:allowincell="f">
                <v:shape id="Freeform 123" o:spid="_x0000_s1027"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" path="m125,153r-1,-8l122,136r-1,-3l121,132r-2,-4l112,119r-5,-3l94,110r-7,-2l79,108r-13,2l54,114r-11,7l33,132r,-21l,111,,249r36,l36,171r1,-10l41,149r3,-4l54,138r6,-2l71,136r4,1l82,142r3,4l88,154r,10l88,249r37,l125,153e" fillcolor="#2b4c23" stroked="f">
                  <v:path arrowok="t" o:connecttype="custom" o:connectlocs="125,153;124,145;122,136;121,133;121,132;119,128;112,119;107,116;94,110;87,108;79,108;66,110;54,114;43,121;33,132;33,111;0,111;0,249;36,249;36,171;37,161;41,149;44,145;54,138;60,136;71,136;75,137;82,142;85,146;88,154;88,164;88,249;125,249;125,153" o:connectangles="0,0,0,0,0,0,0,0,0,0,0,0,0,0,0,0,0,0,0,0,0,0,0,0,0,0,0,0,0,0,0,0,0,0"/>
                </v:shape>
                <v:shape id="Freeform 124" o:spid="_x0000_s1028"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" path="m262,217r-59,l187,218r18,-20l255,141r3,-4l258,111r-114,l144,142r56,-1l205,141r4,l205,145r-6,7l139,221r,28l262,249r,-31l262,217e" fillcolor="#2b4c23" stroked="f">
                  <v:path arrowok="t" o:connecttype="custom" o:connectlocs="262,217;203,217;187,218;205,198;255,141;258,137;258,111;144,111;144,142;200,141;205,141;209,141;205,145;199,152;139,221;139,249;262,249;262,218;262,217" o:connectangles="0,0,0,0,0,0,0,0,0,0,0,0,0,0,0,0,0,0,0"/>
                </v:shape>
                <v:shape id="Freeform 125" o:spid="_x0000_s1029"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" path="m404,59r-36,l368,165r,30l365,205r-12,15l346,223r-19,l319,218,309,202r-2,-10l307,163r3,-10l322,140r7,-4l347,136r7,4l365,153r3,12l368,59r,l368,127r-9,-8l350,113r-11,-4l328,108r-12,1l305,113r-10,6l287,126r-8,11l274,149r-3,14l270,180r1,16l274,210r6,12l287,233r9,8l306,247r10,4l328,252r7,l343,250r15,-8l365,237r6,-8l371,249r33,l404,229r,-6l404,136r,-9l404,59e" fillcolor="#2b4c23" stroked="f">
                  <v:path arrowok="t" o:connecttype="custom" o:connectlocs="404,59;368,59;368,165;368,195;365,205;353,220;346,223;327,223;319,218;309,202;307,192;307,163;310,153;322,140;329,136;347,136;354,140;365,153;368,165;368,59;368,59;368,127;359,119;350,113;339,109;328,108;316,109;305,113;295,119;287,126;279,137;274,149;271,163;270,180;271,196;274,210;280,222;287,233;296,241;306,247;316,251;328,252;335,252;343,250;358,242;365,237;371,229;371,249;404,249;404,229;404,223;404,136;404,127;404,59" o:connectangles="0,0,0,0,0,0,0,0,0,0,0,0,0,0,0,0,0,0,0,0,0,0,0,0,0,0,0,0,0,0,0,0,0,0,0,0,0,0,0,0,0,0,0,0,0,0,0,0,0,0,0,0,0,0"/>
                </v:shape>
                <v:shape id="Freeform 126" o:spid="_x0000_s1030"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" path="m548,194r-4,-9l536,179r-6,-5l521,170r-12,-4l496,163r-19,-5l465,155r-5,-4l458,148r,-5l460,140r2,-2l467,136r6,-2l491,134r5,2l505,142r2,4l509,151r34,-6l540,134r,-1l533,124r-9,-7l517,113r-10,-2l496,109r-14,-1l469,109r-12,2l447,115r-8,5l429,129r-4,9l425,164r5,10l441,181r8,5l461,190r16,4l503,201r4,1l509,204r2,2l511,208r,7l510,218r-3,3l502,224r-7,2l477,226r-7,-2l461,217r-3,-6l456,204r-37,6l423,223r7,10l441,241r9,5l460,249r12,2l485,252r15,-1l513,249r10,-5l532,238r11,-9l544,226r4,-8l548,194e" fillcolor="#2b4c23" stroked="f">
                  <v:path arrowok="t" o:connecttype="custom" o:connectlocs="544,185;530,174;509,166;477,158;460,151;458,143;462,138;473,134;496,136;507,146;543,145;540,133;524,117;507,111;482,108;457,111;439,120;425,138;430,174;449,186;477,194;507,202;511,206;511,215;507,221;495,226;470,224;458,211;419,210;430,233;450,246;472,251;500,251;523,244;543,229;548,218" o:connectangles="0,0,0,0,0,0,0,0,0,0,0,0,0,0,0,0,0,0,0,0,0,0,0,0,0,0,0,0,0,0,0,0,0,0,0,0"/>
                </v:shape>
                <v:shape id="Freeform 127" o:spid="_x0000_s1031"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" path="m697,153r-1,-8l694,136r-1,-3l692,132r-1,-4l684,119r-5,-3l666,110r-8,-2l650,108r-13,2l625,114r-10,7l605,132r,-21l571,111r,138l608,249r,-78l609,161r3,-12l616,145r10,-7l631,136r12,l647,137r7,5l656,146r3,8l660,164r,85l697,249r,-96e" fillcolor="#2b4c23" stroked="f">
                  <v:path arrowok="t" o:connecttype="custom" o:connectlocs="697,153;696,145;694,136;693,133;692,132;691,128;684,119;679,116;666,110;658,108;650,108;637,110;625,114;615,121;605,132;605,111;571,111;571,249;608,249;608,171;609,161;612,149;616,145;626,138;631,136;643,136;647,137;654,142;656,146;659,154;660,164;660,249;697,249;697,153" o:connectangles="0,0,0,0,0,0,0,0,0,0,0,0,0,0,0,0,0,0,0,0,0,0,0,0,0,0,0,0,0,0,0,0,0,0"/>
                </v:shape>
                <v:shape id="Freeform 128" o:spid="_x0000_s1032"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" path="m895,143r-1,-13l891,117,877,79,855,46,826,20,790,r-1,l787,r,l786,1r,1l787,3r2,1l790,4r12,6l813,18r10,8l833,35r23,31l870,102r3,38l866,178r-15,34l828,239r-29,21l764,274r-3,1l757,275r-4,1l755,271r2,-4l763,256r6,-5l782,241r7,-5l804,220r5,-10l812,185r-2,-12l806,162r-6,-13l793,138r-8,-11l776,116r-7,-7l761,101r-6,-8l742,76,732,57,725,37,721,16,720,7r,1l720,8r-3,12l715,31r,12l714,57r1,14l716,84r3,14l722,110r4,11l731,133r4,11l740,153r4,10l748,173r3,9l755,197r2,15l758,228r-3,16l753,254r-4,10l745,274r-4,9l736,292r-5,9l726,310r-6,8l722,319r1,l725,319r10,l745,318r10,-1l765,315r25,-7l814,297r21,-15l841,276r13,-13l872,239r12,-26l892,185r3,-29l895,143e" fillcolor="#2b4c23" stroked="f">
                  <v:path arrowok="t" o:connecttype="custom" o:connectlocs="894,130;877,79;826,20;789,0;787,0;786,2;789,4;802,10;823,26;856,66;873,140;851,212;799,260;761,275;753,276;757,267;769,251;789,236;809,210;810,173;800,149;785,127;769,109;755,93;732,57;721,16;720,8;717,20;715,43;715,71;719,98;726,121;735,144;744,163;751,182;757,212;755,244;749,264;741,283;731,301;720,318;723,319;735,319;755,317;790,308;835,282;854,263;884,213;895,156" o:connectangles="0,0,0,0,0,0,0,0,0,0,0,0,0,0,0,0,0,0,0,0,0,0,0,0,0,0,0,0,0,0,0,0,0,0,0,0,0,0,0,0,0,0,0,0,0,0,0,0,0"/>
                </v:shape>
                <w10:wrap anchorx="page"/>
              </v:group>
            </w:pict>
          </mc:Fallback>
        </mc:AlternateContent>
      </w:r>
      <w:r w:rsidR="00ED6051">
        <w:rPr>
          <w:color w:val="738B56"/>
          <w:spacing w:val="5"/>
          <w:sz w:val="14"/>
          <w:szCs w:val="14"/>
        </w:rPr>
        <w:t>T</w:t>
      </w:r>
      <w:r w:rsidR="00ED6051">
        <w:rPr>
          <w:color w:val="738B56"/>
          <w:spacing w:val="-63"/>
          <w:sz w:val="14"/>
          <w:szCs w:val="14"/>
        </w:rPr>
        <w:t>h</w:t>
      </w:r>
      <w:r w:rsidR="00ED6051">
        <w:rPr>
          <w:color w:val="738B56"/>
          <w:spacing w:val="-18"/>
          <w:sz w:val="14"/>
          <w:szCs w:val="14"/>
        </w:rPr>
        <w:t>T</w:t>
      </w:r>
      <w:r w:rsidR="00ED6051">
        <w:rPr>
          <w:color w:val="738B56"/>
          <w:spacing w:val="-58"/>
          <w:sz w:val="14"/>
          <w:szCs w:val="14"/>
        </w:rPr>
        <w:t>e</w:t>
      </w:r>
      <w:r w:rsidR="00ED6051">
        <w:rPr>
          <w:color w:val="738B56"/>
          <w:spacing w:val="2"/>
          <w:sz w:val="14"/>
          <w:szCs w:val="14"/>
        </w:rPr>
        <w:t>h</w:t>
      </w:r>
      <w:r w:rsidR="00ED6051">
        <w:rPr>
          <w:color w:val="738B56"/>
          <w:spacing w:val="-51"/>
          <w:sz w:val="14"/>
          <w:szCs w:val="14"/>
        </w:rPr>
        <w:t>e</w:t>
      </w:r>
      <w:r w:rsidR="00ED6051">
        <w:rPr>
          <w:color w:val="738B56"/>
          <w:spacing w:val="-6"/>
          <w:sz w:val="14"/>
          <w:szCs w:val="14"/>
        </w:rPr>
        <w:t>N</w:t>
      </w:r>
      <w:r w:rsidR="00ED6051">
        <w:rPr>
          <w:color w:val="738B56"/>
          <w:spacing w:val="-90"/>
          <w:sz w:val="14"/>
          <w:szCs w:val="14"/>
        </w:rPr>
        <w:t>N</w:t>
      </w:r>
      <w:r w:rsidR="00ED6051">
        <w:rPr>
          <w:color w:val="738B56"/>
          <w:spacing w:val="5"/>
          <w:sz w:val="14"/>
          <w:szCs w:val="14"/>
        </w:rPr>
        <w:t>e</w:t>
      </w:r>
      <w:r w:rsidR="00ED6051">
        <w:rPr>
          <w:color w:val="738B56"/>
          <w:spacing w:val="-93"/>
          <w:sz w:val="14"/>
          <w:szCs w:val="14"/>
        </w:rPr>
        <w:t>w</w:t>
      </w:r>
      <w:r w:rsidR="00ED6051">
        <w:rPr>
          <w:color w:val="738B56"/>
          <w:spacing w:val="2"/>
          <w:sz w:val="14"/>
          <w:szCs w:val="14"/>
        </w:rPr>
        <w:t>e</w:t>
      </w:r>
      <w:r w:rsidR="00ED6051">
        <w:rPr>
          <w:color w:val="738B56"/>
          <w:spacing w:val="-40"/>
          <w:sz w:val="14"/>
          <w:szCs w:val="14"/>
        </w:rPr>
        <w:t>w</w:t>
      </w:r>
      <w:r w:rsidR="00ED6051">
        <w:rPr>
          <w:color w:val="738B56"/>
          <w:spacing w:val="-2"/>
          <w:sz w:val="14"/>
          <w:szCs w:val="14"/>
        </w:rPr>
        <w:t>Z</w:t>
      </w:r>
      <w:r w:rsidR="00ED6051">
        <w:rPr>
          <w:color w:val="738B56"/>
          <w:spacing w:val="-79"/>
          <w:sz w:val="14"/>
          <w:szCs w:val="14"/>
        </w:rPr>
        <w:t>Z</w:t>
      </w:r>
      <w:r w:rsidR="00ED6051">
        <w:rPr>
          <w:color w:val="738B56"/>
          <w:spacing w:val="3"/>
          <w:sz w:val="14"/>
          <w:szCs w:val="14"/>
        </w:rPr>
        <w:t>e</w:t>
      </w:r>
      <w:r w:rsidR="00ED6051">
        <w:rPr>
          <w:color w:val="738B56"/>
          <w:spacing w:val="-76"/>
          <w:sz w:val="14"/>
          <w:szCs w:val="14"/>
        </w:rPr>
        <w:t>e</w:t>
      </w:r>
      <w:r w:rsidR="00ED6051">
        <w:rPr>
          <w:color w:val="738B56"/>
          <w:sz w:val="14"/>
          <w:szCs w:val="14"/>
        </w:rPr>
        <w:t>a</w:t>
      </w:r>
      <w:r w:rsidR="00ED6051">
        <w:rPr>
          <w:color w:val="738B56"/>
          <w:spacing w:val="-73"/>
          <w:sz w:val="14"/>
          <w:szCs w:val="14"/>
        </w:rPr>
        <w:t>a</w:t>
      </w:r>
      <w:r w:rsidR="00ED6051">
        <w:rPr>
          <w:color w:val="738B56"/>
          <w:spacing w:val="5"/>
          <w:sz w:val="14"/>
          <w:szCs w:val="14"/>
        </w:rPr>
        <w:t>l</w:t>
      </w:r>
      <w:r w:rsidR="00ED6051">
        <w:rPr>
          <w:color w:val="738B56"/>
          <w:spacing w:val="-40"/>
          <w:sz w:val="14"/>
          <w:szCs w:val="14"/>
        </w:rPr>
        <w:t>a</w:t>
      </w:r>
      <w:r w:rsidR="00ED6051">
        <w:rPr>
          <w:color w:val="738B56"/>
          <w:spacing w:val="2"/>
          <w:sz w:val="14"/>
          <w:szCs w:val="14"/>
        </w:rPr>
        <w:t>l</w:t>
      </w:r>
      <w:r w:rsidR="00ED6051">
        <w:rPr>
          <w:color w:val="738B56"/>
          <w:spacing w:val="-68"/>
          <w:sz w:val="14"/>
          <w:szCs w:val="14"/>
        </w:rPr>
        <w:t>a</w:t>
      </w:r>
      <w:r w:rsidR="00ED6051">
        <w:rPr>
          <w:color w:val="738B56"/>
          <w:spacing w:val="-8"/>
          <w:sz w:val="14"/>
          <w:szCs w:val="14"/>
        </w:rPr>
        <w:t>n</w:t>
      </w:r>
      <w:r w:rsidR="00ED6051">
        <w:rPr>
          <w:color w:val="738B56"/>
          <w:spacing w:val="-65"/>
          <w:sz w:val="14"/>
          <w:szCs w:val="14"/>
        </w:rPr>
        <w:t>n</w:t>
      </w:r>
      <w:r w:rsidR="00ED6051">
        <w:rPr>
          <w:color w:val="738B56"/>
          <w:spacing w:val="-11"/>
          <w:sz w:val="14"/>
          <w:szCs w:val="14"/>
        </w:rPr>
        <w:t>d</w:t>
      </w:r>
      <w:r w:rsidR="00ED6051">
        <w:rPr>
          <w:color w:val="738B56"/>
          <w:spacing w:val="-17"/>
          <w:sz w:val="14"/>
          <w:szCs w:val="14"/>
        </w:rPr>
        <w:t>d</w:t>
      </w:r>
      <w:r w:rsidR="00ED6051">
        <w:rPr>
          <w:color w:val="738B56"/>
          <w:spacing w:val="-40"/>
          <w:sz w:val="14"/>
          <w:szCs w:val="14"/>
        </w:rPr>
        <w:t>D</w:t>
      </w:r>
      <w:r w:rsidR="00ED6051">
        <w:rPr>
          <w:color w:val="738B56"/>
          <w:spacing w:val="-56"/>
          <w:sz w:val="14"/>
          <w:szCs w:val="14"/>
        </w:rPr>
        <w:t>D</w:t>
      </w:r>
      <w:r w:rsidR="00ED6051">
        <w:rPr>
          <w:color w:val="738B56"/>
          <w:spacing w:val="5"/>
          <w:sz w:val="14"/>
          <w:szCs w:val="14"/>
        </w:rPr>
        <w:t>i</w:t>
      </w:r>
      <w:r w:rsidR="00ED6051">
        <w:rPr>
          <w:color w:val="738B56"/>
          <w:spacing w:val="-48"/>
          <w:sz w:val="14"/>
          <w:szCs w:val="14"/>
        </w:rPr>
        <w:t>s</w:t>
      </w:r>
      <w:r w:rsidR="00ED6051">
        <w:rPr>
          <w:color w:val="738B56"/>
          <w:spacing w:val="2"/>
          <w:sz w:val="14"/>
          <w:szCs w:val="14"/>
        </w:rPr>
        <w:t>i</w:t>
      </w:r>
      <w:r w:rsidR="00ED6051">
        <w:rPr>
          <w:color w:val="738B56"/>
          <w:spacing w:val="-51"/>
          <w:sz w:val="14"/>
          <w:szCs w:val="14"/>
        </w:rPr>
        <w:t>s</w:t>
      </w:r>
      <w:r w:rsidR="00ED6051">
        <w:rPr>
          <w:color w:val="738B56"/>
          <w:spacing w:val="-25"/>
          <w:sz w:val="14"/>
          <w:szCs w:val="14"/>
        </w:rPr>
        <w:t>a</w:t>
      </w:r>
      <w:r w:rsidR="00ED6051">
        <w:rPr>
          <w:color w:val="738B56"/>
          <w:spacing w:val="-48"/>
          <w:sz w:val="14"/>
          <w:szCs w:val="14"/>
        </w:rPr>
        <w:t>a</w:t>
      </w:r>
      <w:r w:rsidR="00ED6051">
        <w:rPr>
          <w:color w:val="738B56"/>
          <w:spacing w:val="-28"/>
          <w:sz w:val="14"/>
          <w:szCs w:val="14"/>
        </w:rPr>
        <w:t>b</w:t>
      </w:r>
      <w:r w:rsidR="00ED6051">
        <w:rPr>
          <w:color w:val="738B56"/>
          <w:spacing w:val="-45"/>
          <w:sz w:val="14"/>
          <w:szCs w:val="14"/>
        </w:rPr>
        <w:t>b</w:t>
      </w:r>
      <w:r w:rsidR="00ED6051">
        <w:rPr>
          <w:color w:val="738B56"/>
          <w:spacing w:val="5"/>
          <w:sz w:val="14"/>
          <w:szCs w:val="14"/>
        </w:rPr>
        <w:t>i</w:t>
      </w:r>
      <w:r w:rsidR="00ED6051">
        <w:rPr>
          <w:color w:val="738B56"/>
          <w:spacing w:val="-21"/>
          <w:sz w:val="14"/>
          <w:szCs w:val="14"/>
        </w:rPr>
        <w:t>l</w:t>
      </w:r>
      <w:r w:rsidR="00ED6051">
        <w:rPr>
          <w:color w:val="738B56"/>
          <w:spacing w:val="-6"/>
          <w:sz w:val="14"/>
          <w:szCs w:val="14"/>
        </w:rPr>
        <w:t>i</w:t>
      </w:r>
      <w:r w:rsidR="00ED6051">
        <w:rPr>
          <w:color w:val="738B56"/>
          <w:spacing w:val="-24"/>
          <w:sz w:val="14"/>
          <w:szCs w:val="14"/>
        </w:rPr>
        <w:t>i</w:t>
      </w:r>
      <w:r w:rsidR="00ED6051">
        <w:rPr>
          <w:color w:val="738B56"/>
          <w:spacing w:val="-3"/>
          <w:sz w:val="14"/>
          <w:szCs w:val="14"/>
        </w:rPr>
        <w:t>l</w:t>
      </w:r>
      <w:r w:rsidR="00ED6051">
        <w:rPr>
          <w:color w:val="738B56"/>
          <w:spacing w:val="-34"/>
          <w:sz w:val="14"/>
          <w:szCs w:val="14"/>
        </w:rPr>
        <w:t>t</w:t>
      </w:r>
      <w:r w:rsidR="00ED6051">
        <w:rPr>
          <w:color w:val="738B56"/>
          <w:spacing w:val="2"/>
          <w:sz w:val="14"/>
          <w:szCs w:val="14"/>
        </w:rPr>
        <w:t>i</w:t>
      </w:r>
      <w:r w:rsidR="00ED6051">
        <w:rPr>
          <w:color w:val="738B56"/>
          <w:spacing w:val="-34"/>
          <w:sz w:val="14"/>
          <w:szCs w:val="14"/>
        </w:rPr>
        <w:t>ty</w:t>
      </w:r>
      <w:r w:rsidR="00ED6051">
        <w:rPr>
          <w:color w:val="738B56"/>
          <w:sz w:val="14"/>
          <w:szCs w:val="14"/>
        </w:rPr>
        <w:t>y</w:t>
      </w:r>
      <w:r w:rsidR="00ED6051">
        <w:rPr>
          <w:color w:val="738B56"/>
          <w:spacing w:val="-26"/>
          <w:sz w:val="14"/>
          <w:szCs w:val="14"/>
        </w:rPr>
        <w:t xml:space="preserve"> </w:t>
      </w:r>
      <w:r w:rsidR="00ED6051">
        <w:rPr>
          <w:color w:val="738B56"/>
          <w:spacing w:val="-63"/>
          <w:sz w:val="14"/>
          <w:szCs w:val="14"/>
        </w:rPr>
        <w:t>S</w:t>
      </w:r>
      <w:r w:rsidR="00ED6051">
        <w:rPr>
          <w:color w:val="738B56"/>
          <w:spacing w:val="-26"/>
          <w:sz w:val="14"/>
          <w:szCs w:val="14"/>
        </w:rPr>
        <w:t>S</w:t>
      </w:r>
      <w:r w:rsidR="00ED6051">
        <w:rPr>
          <w:color w:val="738B56"/>
          <w:spacing w:val="-50"/>
          <w:sz w:val="14"/>
          <w:szCs w:val="14"/>
        </w:rPr>
        <w:t>u</w:t>
      </w:r>
      <w:r w:rsidR="00ED6051">
        <w:rPr>
          <w:color w:val="738B56"/>
          <w:spacing w:val="-23"/>
          <w:sz w:val="14"/>
          <w:szCs w:val="14"/>
        </w:rPr>
        <w:t>u</w:t>
      </w:r>
      <w:r w:rsidR="00ED6051">
        <w:rPr>
          <w:color w:val="738B56"/>
          <w:spacing w:val="-53"/>
          <w:sz w:val="14"/>
          <w:szCs w:val="14"/>
        </w:rPr>
        <w:t>p</w:t>
      </w:r>
      <w:r w:rsidR="00ED6051">
        <w:rPr>
          <w:color w:val="738B56"/>
          <w:spacing w:val="-20"/>
          <w:sz w:val="14"/>
          <w:szCs w:val="14"/>
        </w:rPr>
        <w:t>p</w:t>
      </w:r>
      <w:r w:rsidR="00ED6051">
        <w:rPr>
          <w:color w:val="738B56"/>
          <w:spacing w:val="-56"/>
          <w:sz w:val="14"/>
          <w:szCs w:val="14"/>
        </w:rPr>
        <w:t>p</w:t>
      </w:r>
      <w:r w:rsidR="00ED6051">
        <w:rPr>
          <w:color w:val="738B56"/>
          <w:spacing w:val="-17"/>
          <w:sz w:val="14"/>
          <w:szCs w:val="14"/>
        </w:rPr>
        <w:t>p</w:t>
      </w:r>
      <w:r w:rsidR="00ED6051">
        <w:rPr>
          <w:color w:val="738B56"/>
          <w:spacing w:val="-59"/>
          <w:sz w:val="14"/>
          <w:szCs w:val="14"/>
        </w:rPr>
        <w:t>o</w:t>
      </w:r>
      <w:r w:rsidR="00ED6051">
        <w:rPr>
          <w:color w:val="738B56"/>
          <w:spacing w:val="-14"/>
          <w:sz w:val="14"/>
          <w:szCs w:val="14"/>
        </w:rPr>
        <w:t>o</w:t>
      </w:r>
      <w:r w:rsidR="00ED6051">
        <w:rPr>
          <w:color w:val="738B56"/>
          <w:spacing w:val="-30"/>
          <w:sz w:val="14"/>
          <w:szCs w:val="14"/>
        </w:rPr>
        <w:t>r</w:t>
      </w:r>
      <w:r w:rsidR="00ED6051">
        <w:rPr>
          <w:color w:val="738B56"/>
          <w:spacing w:val="-12"/>
          <w:sz w:val="14"/>
          <w:szCs w:val="14"/>
        </w:rPr>
        <w:t>r</w:t>
      </w:r>
      <w:r w:rsidR="00ED6051">
        <w:rPr>
          <w:color w:val="738B56"/>
          <w:spacing w:val="-25"/>
          <w:sz w:val="14"/>
          <w:szCs w:val="14"/>
        </w:rPr>
        <w:t>t</w:t>
      </w:r>
      <w:r w:rsidR="00ED6051">
        <w:rPr>
          <w:color w:val="738B56"/>
          <w:sz w:val="14"/>
          <w:szCs w:val="14"/>
        </w:rPr>
        <w:t>t</w:t>
      </w:r>
      <w:r w:rsidR="00ED6051">
        <w:rPr>
          <w:color w:val="738B56"/>
          <w:spacing w:val="-3"/>
          <w:sz w:val="14"/>
          <w:szCs w:val="14"/>
        </w:rPr>
        <w:t xml:space="preserve"> </w:t>
      </w:r>
      <w:r w:rsidR="00ED6051">
        <w:rPr>
          <w:color w:val="738B56"/>
          <w:spacing w:val="-93"/>
          <w:sz w:val="14"/>
          <w:szCs w:val="14"/>
        </w:rPr>
        <w:t>N</w:t>
      </w:r>
      <w:r w:rsidR="00ED6051">
        <w:rPr>
          <w:color w:val="738B56"/>
          <w:spacing w:val="-3"/>
          <w:sz w:val="14"/>
          <w:szCs w:val="14"/>
        </w:rPr>
        <w:t>N</w:t>
      </w:r>
      <w:r w:rsidR="00ED6051">
        <w:rPr>
          <w:color w:val="738B56"/>
          <w:spacing w:val="-73"/>
          <w:sz w:val="14"/>
          <w:szCs w:val="14"/>
        </w:rPr>
        <w:t>e</w:t>
      </w:r>
      <w:r w:rsidR="00ED6051">
        <w:rPr>
          <w:color w:val="738B56"/>
          <w:sz w:val="14"/>
          <w:szCs w:val="14"/>
        </w:rPr>
        <w:t>e</w:t>
      </w:r>
      <w:r w:rsidR="00ED6051">
        <w:rPr>
          <w:color w:val="738B56"/>
          <w:spacing w:val="-37"/>
          <w:sz w:val="14"/>
          <w:szCs w:val="14"/>
        </w:rPr>
        <w:t>t</w:t>
      </w:r>
      <w:r w:rsidR="00ED6051">
        <w:rPr>
          <w:color w:val="738B56"/>
          <w:spacing w:val="2"/>
          <w:sz w:val="14"/>
          <w:szCs w:val="14"/>
        </w:rPr>
        <w:t>t</w:t>
      </w:r>
      <w:r w:rsidR="00ED6051">
        <w:rPr>
          <w:color w:val="738B56"/>
          <w:spacing w:val="-102"/>
          <w:sz w:val="14"/>
          <w:szCs w:val="14"/>
        </w:rPr>
        <w:t>w</w:t>
      </w:r>
      <w:r w:rsidR="00ED6051">
        <w:rPr>
          <w:color w:val="738B56"/>
          <w:spacing w:val="2"/>
          <w:sz w:val="14"/>
          <w:szCs w:val="14"/>
        </w:rPr>
        <w:t>w</w:t>
      </w:r>
      <w:r w:rsidR="00ED6051">
        <w:rPr>
          <w:color w:val="738B56"/>
          <w:spacing w:val="-75"/>
          <w:sz w:val="14"/>
          <w:szCs w:val="14"/>
        </w:rPr>
        <w:t>o</w:t>
      </w:r>
      <w:r w:rsidR="00ED6051">
        <w:rPr>
          <w:color w:val="738B56"/>
          <w:spacing w:val="-1"/>
          <w:sz w:val="14"/>
          <w:szCs w:val="14"/>
        </w:rPr>
        <w:t>o</w:t>
      </w:r>
      <w:r w:rsidR="00ED6051">
        <w:rPr>
          <w:color w:val="738B56"/>
          <w:spacing w:val="-41"/>
          <w:sz w:val="14"/>
          <w:szCs w:val="14"/>
        </w:rPr>
        <w:t>r</w:t>
      </w:r>
      <w:r w:rsidR="00ED6051">
        <w:rPr>
          <w:color w:val="738B56"/>
          <w:spacing w:val="-3"/>
          <w:sz w:val="14"/>
          <w:szCs w:val="14"/>
        </w:rPr>
        <w:t>r</w:t>
      </w:r>
      <w:r w:rsidR="00ED6051">
        <w:rPr>
          <w:color w:val="738B56"/>
          <w:spacing w:val="-62"/>
          <w:sz w:val="14"/>
          <w:szCs w:val="14"/>
        </w:rPr>
        <w:t>k</w:t>
      </w:r>
      <w:r w:rsidR="00ED6051">
        <w:rPr>
          <w:color w:val="738B56"/>
          <w:sz w:val="14"/>
          <w:szCs w:val="14"/>
        </w:rPr>
        <w:t>k</w:t>
      </w:r>
      <w:r w:rsidR="00ED6051">
        <w:rPr>
          <w:color w:val="738B56"/>
          <w:spacing w:val="-3"/>
          <w:sz w:val="14"/>
          <w:szCs w:val="14"/>
        </w:rPr>
        <w:t xml:space="preserve"> </w:t>
      </w:r>
      <w:r w:rsidR="00ED6051">
        <w:rPr>
          <w:color w:val="738B56"/>
          <w:spacing w:val="-70"/>
          <w:sz w:val="14"/>
          <w:szCs w:val="14"/>
        </w:rPr>
        <w:t>2</w:t>
      </w:r>
      <w:r w:rsidR="00ED6051">
        <w:rPr>
          <w:color w:val="738B56"/>
          <w:spacing w:val="-6"/>
          <w:sz w:val="14"/>
          <w:szCs w:val="14"/>
        </w:rPr>
        <w:t>2</w:t>
      </w:r>
      <w:r w:rsidR="00ED6051">
        <w:rPr>
          <w:color w:val="738B56"/>
          <w:spacing w:val="-73"/>
          <w:sz w:val="14"/>
          <w:szCs w:val="14"/>
        </w:rPr>
        <w:t>0</w:t>
      </w:r>
      <w:r w:rsidR="00ED6051">
        <w:rPr>
          <w:color w:val="738B56"/>
          <w:spacing w:val="-3"/>
          <w:sz w:val="14"/>
          <w:szCs w:val="14"/>
        </w:rPr>
        <w:t>0</w:t>
      </w:r>
      <w:r w:rsidR="00ED6051">
        <w:rPr>
          <w:color w:val="738B56"/>
          <w:spacing w:val="-75"/>
          <w:sz w:val="14"/>
          <w:szCs w:val="14"/>
        </w:rPr>
        <w:t>2</w:t>
      </w:r>
      <w:r w:rsidR="00ED6051">
        <w:rPr>
          <w:color w:val="738B56"/>
          <w:spacing w:val="-1"/>
          <w:sz w:val="14"/>
          <w:szCs w:val="14"/>
        </w:rPr>
        <w:t>2</w:t>
      </w:r>
      <w:r w:rsidR="00ED6051">
        <w:rPr>
          <w:color w:val="738B56"/>
          <w:spacing w:val="-78"/>
          <w:sz w:val="14"/>
          <w:szCs w:val="14"/>
        </w:rPr>
        <w:t>0</w:t>
      </w:r>
      <w:r w:rsidR="00ED6051">
        <w:rPr>
          <w:color w:val="738B56"/>
          <w:sz w:val="14"/>
          <w:szCs w:val="14"/>
        </w:rPr>
        <w:t>0</w:t>
      </w:r>
    </w:p>
    <w:p w:rsidR="003003CF" w:rsidRDefault="003003CF">
      <w:pPr>
        <w:pStyle w:val="BodyText"/>
        <w:kinsoku w:val="0"/>
        <w:overflowPunct w:val="0"/>
        <w:rPr>
          <w:sz w:val="20"/>
          <w:szCs w:val="20"/>
        </w:rPr>
      </w:pPr>
    </w:p>
    <w:p w:rsidR="003003CF" w:rsidRDefault="003003CF">
      <w:pPr>
        <w:pStyle w:val="BodyText"/>
        <w:kinsoku w:val="0"/>
        <w:overflowPunct w:val="0"/>
        <w:spacing w:before="4"/>
        <w:rPr>
          <w:sz w:val="29"/>
          <w:szCs w:val="29"/>
        </w:rPr>
      </w:pPr>
    </w:p>
    <w:p w:rsidR="003003CF" w:rsidRDefault="003003CF">
      <w:pPr>
        <w:pStyle w:val="BodyText"/>
        <w:kinsoku w:val="0"/>
        <w:overflowPunct w:val="0"/>
        <w:spacing w:before="4"/>
        <w:rPr>
          <w:sz w:val="29"/>
          <w:szCs w:val="29"/>
        </w:rPr>
        <w:sectPr w:rsidR="003003CF">
          <w:pgSz w:w="11910" w:h="16840"/>
          <w:pgMar w:top="700" w:right="740" w:bottom="280" w:left="500" w:header="720" w:footer="720" w:gutter="0"/>
          <w:cols w:space="720"/>
          <w:noEndnote/>
        </w:sectPr>
      </w:pPr>
    </w:p>
    <w:p w:rsidR="003003CF" w:rsidRDefault="00ED6051">
      <w:pPr>
        <w:pStyle w:val="BodyText"/>
        <w:kinsoku w:val="0"/>
        <w:overflowPunct w:val="0"/>
        <w:spacing w:before="93" w:line="326" w:lineRule="auto"/>
        <w:ind w:left="520" w:right="20"/>
        <w:rPr>
          <w:color w:val="231F20"/>
        </w:rPr>
      </w:pPr>
      <w:r>
        <w:rPr>
          <w:color w:val="231F20"/>
        </w:rPr>
        <w:lastRenderedPageBreak/>
        <w:t>Providers have been getting more efficient for several years as the gap between funding and actual costs accelerates. Finding efficiencies as a continuing cost saving measure eventually has consequences for quality and safety, never mind the capacity to invest in the innovation being demanded by EGL.</w:t>
      </w:r>
    </w:p>
    <w:p w:rsidR="003003CF" w:rsidRDefault="003003CF">
      <w:pPr>
        <w:pStyle w:val="BodyText"/>
        <w:kinsoku w:val="0"/>
        <w:overflowPunct w:val="0"/>
        <w:rPr>
          <w:sz w:val="20"/>
          <w:szCs w:val="20"/>
        </w:rPr>
      </w:pPr>
    </w:p>
    <w:p w:rsidR="003003CF" w:rsidRDefault="00657D8D">
      <w:pPr>
        <w:pStyle w:val="BodyText"/>
        <w:kinsoku w:val="0"/>
        <w:overflowPunct w:val="0"/>
        <w:spacing w:before="2"/>
        <w:rPr>
          <w:sz w:val="10"/>
          <w:szCs w:val="10"/>
        </w:rPr>
      </w:pPr>
      <w:r>
        <w:rPr>
          <w:noProof/>
          <w:lang w:val="en-NZ" w:eastAsia="en-NZ"/>
        </w:rPr>
        <mc:AlternateContent>
          <mc:Choice Requires="wps">
            <w:drawing>
              <wp:anchor distT="0" distB="0" distL="0" distR="0" simplePos="0" relativeHeight="251660288" behindDoc="0" locked="0" layoutInCell="0" allowOverlap="1">
                <wp:simplePos x="0" y="0"/>
                <wp:positionH relativeFrom="page">
                  <wp:posOffset>660400</wp:posOffset>
                </wp:positionH>
                <wp:positionV relativeFrom="paragraph">
                  <wp:posOffset>102235</wp:posOffset>
                </wp:positionV>
                <wp:extent cx="3011805" cy="12700"/>
                <wp:effectExtent l="0" t="0" r="0" b="0"/>
                <wp:wrapTopAndBottom/>
                <wp:docPr id="77"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1805" cy="12700"/>
                        </a:xfrm>
                        <a:custGeom>
                          <a:avLst/>
                          <a:gdLst>
                            <a:gd name="T0" fmla="*/ 0 w 4743"/>
                            <a:gd name="T1" fmla="*/ 0 h 20"/>
                            <a:gd name="T2" fmla="*/ 4742 w 4743"/>
                            <a:gd name="T3" fmla="*/ 0 h 20"/>
                          </a:gdLst>
                          <a:ahLst/>
                          <a:cxnLst>
                            <a:cxn ang="0">
                              <a:pos x="T0" y="T1"/>
                            </a:cxn>
                            <a:cxn ang="0">
                              <a:pos x="T2" y="T3"/>
                            </a:cxn>
                          </a:cxnLst>
                          <a:rect l="0" t="0" r="r" b="b"/>
                          <a:pathLst>
                            <a:path w="4743" h="20">
                              <a:moveTo>
                                <a:pt x="0" y="0"/>
                              </a:moveTo>
                              <a:lnTo>
                                <a:pt x="4742" y="0"/>
                              </a:lnTo>
                            </a:path>
                          </a:pathLst>
                        </a:custGeom>
                        <a:noFill/>
                        <a:ln w="6350">
                          <a:solidFill>
                            <a:srgbClr val="2D5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69F53C87" id="Freeform 12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2pt,8.05pt,289.1pt,8.05pt" coordsize="4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" o:allowincell="f" filled="f" strokecolor="#2d5626" strokeweight=".5pt">
                <v:path arrowok="t" o:connecttype="custom" o:connectlocs="0,0;3011170,0" o:connectangles="0,0"/>
                <w10:wrap type="topAndBottom" anchorx="page"/>
              </v:polyline>
            </w:pict>
          </mc:Fallback>
        </mc:AlternateContent>
      </w:r>
    </w:p>
    <w:p w:rsidR="003003CF" w:rsidRDefault="003003CF">
      <w:pPr>
        <w:pStyle w:val="BodyText"/>
        <w:kinsoku w:val="0"/>
        <w:overflowPunct w:val="0"/>
        <w:rPr>
          <w:sz w:val="24"/>
          <w:szCs w:val="24"/>
        </w:rPr>
      </w:pPr>
    </w:p>
    <w:p w:rsidR="003003CF" w:rsidRDefault="00ED6051">
      <w:pPr>
        <w:pStyle w:val="Heading2"/>
        <w:kinsoku w:val="0"/>
        <w:overflowPunct w:val="0"/>
        <w:spacing w:before="197" w:line="235" w:lineRule="auto"/>
        <w:ind w:left="540" w:right="404"/>
        <w:rPr>
          <w:rFonts w:ascii="Arial Black" w:hAnsi="Arial Black" w:cs="Arial Black"/>
          <w:color w:val="2D5626"/>
        </w:rPr>
      </w:pPr>
      <w:r>
        <w:rPr>
          <w:color w:val="2D5626"/>
        </w:rPr>
        <w:t xml:space="preserve">The funding gap for providers is now </w:t>
      </w:r>
      <w:r>
        <w:rPr>
          <w:rFonts w:ascii="Arial Black" w:hAnsi="Arial Black" w:cs="Arial Black"/>
          <w:color w:val="2D5626"/>
        </w:rPr>
        <w:t>15%</w:t>
      </w:r>
    </w:p>
    <w:p w:rsidR="003003CF" w:rsidRDefault="003003CF">
      <w:pPr>
        <w:pStyle w:val="BodyText"/>
        <w:kinsoku w:val="0"/>
        <w:overflowPunct w:val="0"/>
        <w:rPr>
          <w:rFonts w:ascii="Arial Black" w:hAnsi="Arial Black" w:cs="Arial Black"/>
          <w:sz w:val="20"/>
          <w:szCs w:val="20"/>
        </w:rPr>
      </w:pPr>
    </w:p>
    <w:p w:rsidR="003003CF" w:rsidRDefault="00657D8D">
      <w:pPr>
        <w:pStyle w:val="BodyText"/>
        <w:kinsoku w:val="0"/>
        <w:overflowPunct w:val="0"/>
        <w:spacing w:before="2"/>
        <w:rPr>
          <w:rFonts w:ascii="Arial Black" w:hAnsi="Arial Black" w:cs="Arial Black"/>
          <w:sz w:val="16"/>
          <w:szCs w:val="16"/>
        </w:rPr>
      </w:pPr>
      <w:r>
        <w:rPr>
          <w:noProof/>
          <w:lang w:val="en-NZ" w:eastAsia="en-NZ"/>
        </w:rPr>
        <mc:AlternateContent>
          <mc:Choice Requires="wps">
            <w:drawing>
              <wp:anchor distT="0" distB="0" distL="0" distR="0" simplePos="0" relativeHeight="251661312" behindDoc="0" locked="0" layoutInCell="0" allowOverlap="1">
                <wp:simplePos x="0" y="0"/>
                <wp:positionH relativeFrom="page">
                  <wp:posOffset>660400</wp:posOffset>
                </wp:positionH>
                <wp:positionV relativeFrom="paragraph">
                  <wp:posOffset>172720</wp:posOffset>
                </wp:positionV>
                <wp:extent cx="3011805" cy="12700"/>
                <wp:effectExtent l="0" t="0" r="0" b="0"/>
                <wp:wrapTopAndBottom/>
                <wp:docPr id="76"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1805" cy="12700"/>
                        </a:xfrm>
                        <a:custGeom>
                          <a:avLst/>
                          <a:gdLst>
                            <a:gd name="T0" fmla="*/ 0 w 4743"/>
                            <a:gd name="T1" fmla="*/ 0 h 20"/>
                            <a:gd name="T2" fmla="*/ 4742 w 4743"/>
                            <a:gd name="T3" fmla="*/ 0 h 20"/>
                          </a:gdLst>
                          <a:ahLst/>
                          <a:cxnLst>
                            <a:cxn ang="0">
                              <a:pos x="T0" y="T1"/>
                            </a:cxn>
                            <a:cxn ang="0">
                              <a:pos x="T2" y="T3"/>
                            </a:cxn>
                          </a:cxnLst>
                          <a:rect l="0" t="0" r="r" b="b"/>
                          <a:pathLst>
                            <a:path w="4743" h="20">
                              <a:moveTo>
                                <a:pt x="0" y="0"/>
                              </a:moveTo>
                              <a:lnTo>
                                <a:pt x="4742" y="0"/>
                              </a:lnTo>
                            </a:path>
                          </a:pathLst>
                        </a:custGeom>
                        <a:noFill/>
                        <a:ln w="6350">
                          <a:solidFill>
                            <a:srgbClr val="2D56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738E79DC" id="Freeform 130"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2pt,13.6pt,289.1pt,13.6pt" coordsize="4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" o:allowincell="f" filled="f" strokecolor="#2d5626" strokeweight=".5pt">
                <v:path arrowok="t" o:connecttype="custom" o:connectlocs="0,0;3011170,0" o:connectangles="0,0"/>
                <w10:wrap type="topAndBottom" anchorx="page"/>
              </v:polyline>
            </w:pict>
          </mc:Fallback>
        </mc:AlternateContent>
      </w:r>
    </w:p>
    <w:p w:rsidR="003003CF" w:rsidRDefault="00ED6051">
      <w:pPr>
        <w:pStyle w:val="BodyText"/>
        <w:kinsoku w:val="0"/>
        <w:overflowPunct w:val="0"/>
        <w:spacing w:before="388" w:line="326" w:lineRule="auto"/>
        <w:ind w:left="520" w:right="81"/>
        <w:rPr>
          <w:color w:val="231F20"/>
        </w:rPr>
      </w:pPr>
      <w:r>
        <w:rPr>
          <w:color w:val="231F20"/>
        </w:rPr>
        <w:t>Leading up to the last budget NZDSN estimated that the overall gap between funding and the cost of services was approximately 12% (partly informed by the report commissioned from Deloittes). With the absence of a contract price increase and another round of impacts from the pay equity settlement a further 3% on average has been added to provider costs. That’s now</w:t>
      </w:r>
    </w:p>
    <w:p w:rsidR="003003CF" w:rsidRDefault="00ED6051">
      <w:pPr>
        <w:pStyle w:val="BodyText"/>
        <w:kinsoku w:val="0"/>
        <w:overflowPunct w:val="0"/>
        <w:spacing w:line="326" w:lineRule="auto"/>
        <w:ind w:left="520" w:right="265"/>
        <w:rPr>
          <w:color w:val="231F20"/>
        </w:rPr>
      </w:pPr>
      <w:r>
        <w:rPr>
          <w:color w:val="231F20"/>
        </w:rPr>
        <w:t>a 15% gap, or $210 million. That government is relying on providers to fill this gap by finding yet further “efficiencies” is a fantasy and</w:t>
      </w:r>
    </w:p>
    <w:p w:rsidR="003003CF" w:rsidRDefault="00ED6051">
      <w:pPr>
        <w:pStyle w:val="BodyText"/>
        <w:kinsoku w:val="0"/>
        <w:overflowPunct w:val="0"/>
        <w:spacing w:line="326" w:lineRule="auto"/>
        <w:ind w:left="520" w:right="142"/>
        <w:rPr>
          <w:color w:val="231F20"/>
        </w:rPr>
      </w:pPr>
      <w:r>
        <w:rPr>
          <w:color w:val="231F20"/>
        </w:rPr>
        <w:t>actually irresponsible. Such an approach poses significant risks for growing waitlists, growing levels of unmet need, reduced services and the possible withdrawal from contracts for whole programmes by some providers.</w:t>
      </w:r>
    </w:p>
    <w:p w:rsidR="003003CF" w:rsidRDefault="00ED6051">
      <w:pPr>
        <w:pStyle w:val="BodyText"/>
        <w:kinsoku w:val="0"/>
        <w:overflowPunct w:val="0"/>
        <w:spacing w:before="190" w:line="266" w:lineRule="auto"/>
        <w:ind w:left="520" w:right="135"/>
        <w:rPr>
          <w:rFonts w:ascii="Arial Black" w:hAnsi="Arial Black" w:cs="Arial Black"/>
          <w:color w:val="738B56"/>
        </w:rPr>
      </w:pPr>
      <w:r>
        <w:rPr>
          <w:rFonts w:ascii="Arial Black" w:hAnsi="Arial Black" w:cs="Arial Black"/>
          <w:color w:val="738B56"/>
        </w:rPr>
        <w:t>These risks are not being shared by funders and providers. Providers are in effect being left to prop up a broken system that is tipping into</w:t>
      </w:r>
      <w:r>
        <w:rPr>
          <w:rFonts w:ascii="Arial Black" w:hAnsi="Arial Black" w:cs="Arial Black"/>
          <w:color w:val="738B56"/>
          <w:spacing w:val="-7"/>
        </w:rPr>
        <w:t xml:space="preserve"> </w:t>
      </w:r>
      <w:r>
        <w:rPr>
          <w:rFonts w:ascii="Arial Black" w:hAnsi="Arial Black" w:cs="Arial Black"/>
          <w:color w:val="738B56"/>
        </w:rPr>
        <w:t>crisis.</w:t>
      </w:r>
    </w:p>
    <w:p w:rsidR="003003CF" w:rsidRDefault="00ED6051">
      <w:pPr>
        <w:pStyle w:val="BodyText"/>
        <w:kinsoku w:val="0"/>
        <w:overflowPunct w:val="0"/>
        <w:spacing w:before="1"/>
        <w:rPr>
          <w:rFonts w:ascii="Arial Black" w:hAnsi="Arial Black" w:cs="Arial Black"/>
          <w:sz w:val="36"/>
          <w:szCs w:val="36"/>
        </w:rPr>
      </w:pPr>
      <w:r>
        <w:rPr>
          <w:rFonts w:ascii="Times New Roman" w:hAnsi="Times New Roman" w:cs="Times New Roman"/>
          <w:sz w:val="24"/>
          <w:szCs w:val="24"/>
        </w:rPr>
        <w:br w:type="column"/>
      </w:r>
    </w:p>
    <w:p w:rsidR="003003CF" w:rsidRDefault="00ED6051">
      <w:pPr>
        <w:pStyle w:val="Heading6"/>
        <w:kinsoku w:val="0"/>
        <w:overflowPunct w:val="0"/>
        <w:spacing w:line="232" w:lineRule="auto"/>
        <w:ind w:right="620"/>
        <w:rPr>
          <w:color w:val="2D5626"/>
          <w:spacing w:val="-4"/>
        </w:rPr>
      </w:pPr>
      <w:r>
        <w:rPr>
          <w:color w:val="2D5626"/>
          <w:spacing w:val="-3"/>
        </w:rPr>
        <w:t xml:space="preserve">An </w:t>
      </w:r>
      <w:r>
        <w:rPr>
          <w:color w:val="2D5626"/>
          <w:spacing w:val="-6"/>
        </w:rPr>
        <w:t xml:space="preserve">example </w:t>
      </w:r>
      <w:r>
        <w:rPr>
          <w:color w:val="2D5626"/>
          <w:spacing w:val="-3"/>
        </w:rPr>
        <w:t xml:space="preserve">of an </w:t>
      </w:r>
      <w:r>
        <w:rPr>
          <w:color w:val="2D5626"/>
          <w:spacing w:val="-5"/>
        </w:rPr>
        <w:t xml:space="preserve">actual crisis </w:t>
      </w:r>
      <w:r>
        <w:rPr>
          <w:color w:val="2D5626"/>
          <w:spacing w:val="-3"/>
        </w:rPr>
        <w:t xml:space="preserve">is </w:t>
      </w:r>
      <w:r>
        <w:rPr>
          <w:color w:val="2D5626"/>
          <w:spacing w:val="-4"/>
        </w:rPr>
        <w:t xml:space="preserve">the </w:t>
      </w:r>
      <w:r>
        <w:rPr>
          <w:color w:val="2D5626"/>
          <w:spacing w:val="-5"/>
        </w:rPr>
        <w:t xml:space="preserve">perilous state </w:t>
      </w:r>
      <w:r>
        <w:rPr>
          <w:color w:val="2D5626"/>
          <w:spacing w:val="-3"/>
        </w:rPr>
        <w:t xml:space="preserve">of </w:t>
      </w:r>
      <w:r>
        <w:rPr>
          <w:color w:val="2D5626"/>
          <w:spacing w:val="-5"/>
        </w:rPr>
        <w:t xml:space="preserve">MSD funded Community </w:t>
      </w:r>
      <w:r>
        <w:rPr>
          <w:color w:val="2D5626"/>
          <w:spacing w:val="-6"/>
        </w:rPr>
        <w:t xml:space="preserve">Participation </w:t>
      </w:r>
      <w:r>
        <w:rPr>
          <w:color w:val="2D5626"/>
          <w:spacing w:val="-4"/>
        </w:rPr>
        <w:t>Programmes.</w:t>
      </w:r>
    </w:p>
    <w:p w:rsidR="003003CF" w:rsidRDefault="00ED6051">
      <w:pPr>
        <w:pStyle w:val="BodyText"/>
        <w:kinsoku w:val="0"/>
        <w:overflowPunct w:val="0"/>
        <w:spacing w:before="291" w:line="326" w:lineRule="auto"/>
        <w:ind w:left="520" w:right="431"/>
        <w:rPr>
          <w:color w:val="2D5626"/>
        </w:rPr>
      </w:pPr>
      <w:r>
        <w:rPr>
          <w:color w:val="2D5626"/>
        </w:rPr>
        <w:t>These are programmes that are supposed to have a central role in supporting disabled people to participate in everyday activities and every day places in their communities.</w:t>
      </w:r>
    </w:p>
    <w:p w:rsidR="003003CF" w:rsidRDefault="00ED6051">
      <w:pPr>
        <w:pStyle w:val="BodyText"/>
        <w:kinsoku w:val="0"/>
        <w:overflowPunct w:val="0"/>
        <w:spacing w:line="326" w:lineRule="auto"/>
        <w:ind w:left="520" w:right="141"/>
        <w:rPr>
          <w:color w:val="2D5626"/>
        </w:rPr>
      </w:pPr>
      <w:r>
        <w:rPr>
          <w:color w:val="2D5626"/>
        </w:rPr>
        <w:t>Although the last budget delivered a small increase in funding, this was the first in over a decade and with government acknowledging that these programmes are now only funded for around 50% of actual costs. Over time providers have steadily reduced the numbers being served to keep financially afloat. The consequences are that rapidly increasing numbers of disabled people have no or only partial access to programmes, family members are having to give up their own jobs to provide support and residential and supported living providers are filling the gap (without any funding) when people in these services cannot access programmes. It is also becoming increasingly difficult to provide personalised approaches in line with EGL principles with many continuing to maintain centre and group based</w:t>
      </w:r>
      <w:r>
        <w:rPr>
          <w:color w:val="2D5626"/>
          <w:spacing w:val="-2"/>
        </w:rPr>
        <w:t xml:space="preserve"> </w:t>
      </w:r>
      <w:r>
        <w:rPr>
          <w:color w:val="2D5626"/>
        </w:rPr>
        <w:t>programmes.</w:t>
      </w:r>
    </w:p>
    <w:p w:rsidR="003003CF" w:rsidRDefault="003003CF">
      <w:pPr>
        <w:pStyle w:val="BodyText"/>
        <w:kinsoku w:val="0"/>
        <w:overflowPunct w:val="0"/>
        <w:spacing w:before="3"/>
        <w:rPr>
          <w:sz w:val="21"/>
          <w:szCs w:val="21"/>
        </w:rPr>
      </w:pPr>
    </w:p>
    <w:p w:rsidR="003003CF" w:rsidRDefault="00ED6051">
      <w:pPr>
        <w:pStyle w:val="BodyText"/>
        <w:kinsoku w:val="0"/>
        <w:overflowPunct w:val="0"/>
        <w:spacing w:line="321" w:lineRule="auto"/>
        <w:ind w:left="860" w:right="775"/>
        <w:rPr>
          <w:i/>
          <w:iCs/>
          <w:color w:val="2D5626"/>
          <w:sz w:val="26"/>
          <w:szCs w:val="26"/>
        </w:rPr>
      </w:pPr>
      <w:r>
        <w:rPr>
          <w:i/>
          <w:iCs/>
          <w:color w:val="2D5626"/>
          <w:sz w:val="26"/>
          <w:szCs w:val="26"/>
        </w:rPr>
        <w:t>Ironically, earlier budget bids for community participation</w:t>
      </w:r>
    </w:p>
    <w:p w:rsidR="003003CF" w:rsidRDefault="00ED6051">
      <w:pPr>
        <w:pStyle w:val="BodyText"/>
        <w:kinsoku w:val="0"/>
        <w:overflowPunct w:val="0"/>
        <w:spacing w:line="321" w:lineRule="auto"/>
        <w:ind w:left="860" w:right="561"/>
        <w:rPr>
          <w:i/>
          <w:iCs/>
          <w:color w:val="CBD7C7"/>
          <w:position w:val="9"/>
          <w:sz w:val="15"/>
          <w:szCs w:val="15"/>
        </w:rPr>
      </w:pPr>
      <w:r>
        <w:rPr>
          <w:i/>
          <w:iCs/>
          <w:color w:val="2D5626"/>
          <w:sz w:val="26"/>
          <w:szCs w:val="26"/>
        </w:rPr>
        <w:t xml:space="preserve">programmes have been knocked back on the basis that EGL informed change was supposed to be reducing the cost of support. </w:t>
      </w:r>
      <w:r>
        <w:rPr>
          <w:i/>
          <w:iCs/>
          <w:color w:val="2D5626"/>
          <w:position w:val="9"/>
          <w:sz w:val="15"/>
          <w:szCs w:val="15"/>
        </w:rPr>
        <w:t>5</w:t>
      </w:r>
      <w:r>
        <w:rPr>
          <w:i/>
          <w:iCs/>
          <w:color w:val="CBD7C7"/>
          <w:position w:val="9"/>
          <w:sz w:val="15"/>
          <w:szCs w:val="15"/>
        </w:rPr>
        <w:t>1</w:t>
      </w:r>
    </w:p>
    <w:p w:rsidR="003003CF" w:rsidRDefault="003003CF">
      <w:pPr>
        <w:pStyle w:val="BodyText"/>
        <w:kinsoku w:val="0"/>
        <w:overflowPunct w:val="0"/>
        <w:spacing w:before="6"/>
        <w:rPr>
          <w:i/>
          <w:iCs/>
          <w:sz w:val="33"/>
          <w:szCs w:val="33"/>
        </w:rPr>
      </w:pPr>
    </w:p>
    <w:p w:rsidR="003003CF" w:rsidRDefault="00ED6051">
      <w:pPr>
        <w:pStyle w:val="BodyText"/>
        <w:kinsoku w:val="0"/>
        <w:overflowPunct w:val="0"/>
        <w:spacing w:line="249" w:lineRule="auto"/>
        <w:ind w:left="747" w:hanging="227"/>
        <w:rPr>
          <w:color w:val="231F20"/>
          <w:sz w:val="16"/>
          <w:szCs w:val="16"/>
        </w:rPr>
      </w:pPr>
      <w:r>
        <w:rPr>
          <w:color w:val="231F20"/>
          <w:sz w:val="16"/>
          <w:szCs w:val="16"/>
        </w:rPr>
        <w:t>5 Aide Memoire T2017/160 Enabling Good Lives Meeting with Minister p. 3.</w:t>
      </w:r>
      <w:r>
        <w:rPr>
          <w:color w:val="231F20"/>
          <w:spacing w:val="-3"/>
          <w:sz w:val="16"/>
          <w:szCs w:val="16"/>
        </w:rPr>
        <w:t xml:space="preserve"> </w:t>
      </w:r>
      <w:r>
        <w:rPr>
          <w:color w:val="231F20"/>
          <w:sz w:val="16"/>
          <w:szCs w:val="16"/>
        </w:rPr>
        <w:t>2017</w:t>
      </w:r>
    </w:p>
    <w:p w:rsidR="003003CF" w:rsidRDefault="003003CF">
      <w:pPr>
        <w:pStyle w:val="BodyText"/>
        <w:kinsoku w:val="0"/>
        <w:overflowPunct w:val="0"/>
        <w:spacing w:line="249" w:lineRule="auto"/>
        <w:ind w:left="747" w:hanging="227"/>
        <w:rPr>
          <w:color w:val="231F20"/>
          <w:sz w:val="16"/>
          <w:szCs w:val="16"/>
        </w:rPr>
        <w:sectPr w:rsidR="003003CF">
          <w:type w:val="continuous"/>
          <w:pgSz w:w="11910" w:h="16840"/>
          <w:pgMar w:top="1580" w:right="740" w:bottom="280" w:left="500" w:header="720" w:footer="720" w:gutter="0"/>
          <w:cols w:num="2" w:space="720" w:equalWidth="0">
            <w:col w:w="5293" w:space="149"/>
            <w:col w:w="5228"/>
          </w:cols>
          <w:noEndnote/>
        </w:sectPr>
      </w:pPr>
    </w:p>
    <w:p w:rsidR="003003CF" w:rsidRDefault="00657D8D">
      <w:pPr>
        <w:pStyle w:val="BodyText"/>
        <w:kinsoku w:val="0"/>
        <w:overflowPunct w:val="0"/>
        <w:rPr>
          <w:sz w:val="20"/>
          <w:szCs w:val="20"/>
        </w:rPr>
      </w:pPr>
      <w:r>
        <w:rPr>
          <w:noProof/>
          <w:lang w:val="en-NZ" w:eastAsia="en-NZ"/>
        </w:rPr>
        <w:lastRenderedPageBreak/>
        <mc:AlternateContent>
          <mc:Choice Requires="wps">
            <w:drawing>
              <wp:anchor distT="0" distB="0" distL="114300" distR="114300" simplePos="0" relativeHeight="251662336" behindDoc="1" locked="0" layoutInCell="0" allowOverlap="1">
                <wp:simplePos x="0" y="0"/>
                <wp:positionH relativeFrom="page">
                  <wp:posOffset>3887470</wp:posOffset>
                </wp:positionH>
                <wp:positionV relativeFrom="page">
                  <wp:posOffset>1079500</wp:posOffset>
                </wp:positionV>
                <wp:extent cx="3672205" cy="8964295"/>
                <wp:effectExtent l="0" t="0" r="0" b="0"/>
                <wp:wrapNone/>
                <wp:docPr id="75"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2205" cy="8964295"/>
                        </a:xfrm>
                        <a:custGeom>
                          <a:avLst/>
                          <a:gdLst>
                            <a:gd name="T0" fmla="*/ 0 w 5783"/>
                            <a:gd name="T1" fmla="*/ 14116 h 14117"/>
                            <a:gd name="T2" fmla="*/ 5782 w 5783"/>
                            <a:gd name="T3" fmla="*/ 14116 h 14117"/>
                            <a:gd name="T4" fmla="*/ 5782 w 5783"/>
                            <a:gd name="T5" fmla="*/ 0 h 14117"/>
                            <a:gd name="T6" fmla="*/ 0 w 5783"/>
                            <a:gd name="T7" fmla="*/ 0 h 14117"/>
                            <a:gd name="T8" fmla="*/ 0 w 5783"/>
                            <a:gd name="T9" fmla="*/ 14116 h 14117"/>
                          </a:gdLst>
                          <a:ahLst/>
                          <a:cxnLst>
                            <a:cxn ang="0">
                              <a:pos x="T0" y="T1"/>
                            </a:cxn>
                            <a:cxn ang="0">
                              <a:pos x="T2" y="T3"/>
                            </a:cxn>
                            <a:cxn ang="0">
                              <a:pos x="T4" y="T5"/>
                            </a:cxn>
                            <a:cxn ang="0">
                              <a:pos x="T6" y="T7"/>
                            </a:cxn>
                            <a:cxn ang="0">
                              <a:pos x="T8" y="T9"/>
                            </a:cxn>
                          </a:cxnLst>
                          <a:rect l="0" t="0" r="r" b="b"/>
                          <a:pathLst>
                            <a:path w="5783" h="14117">
                              <a:moveTo>
                                <a:pt x="0" y="14116"/>
                              </a:moveTo>
                              <a:lnTo>
                                <a:pt x="5782" y="14116"/>
                              </a:lnTo>
                              <a:lnTo>
                                <a:pt x="5782" y="0"/>
                              </a:lnTo>
                              <a:lnTo>
                                <a:pt x="0" y="0"/>
                              </a:lnTo>
                              <a:lnTo>
                                <a:pt x="0" y="14116"/>
                              </a:lnTo>
                              <a:close/>
                            </a:path>
                          </a:pathLst>
                        </a:custGeom>
                        <a:solidFill>
                          <a:srgbClr val="DD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3FF7C5" id="Freeform 131" o:spid="_x0000_s1026" style="position:absolute;margin-left:306.1pt;margin-top:85pt;width:289.15pt;height:70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83,1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" o:allowincell="f" path="m,14116r5782,l5782,,,,,14116xe" fillcolor="#dde4d5" stroked="f">
                <v:path arrowok="t" o:connecttype="custom" o:connectlocs="0,8963660;3671570,8963660;3671570,0;0,0;0,8963660" o:connectangles="0,0,0,0,0"/>
                <w10:wrap anchorx="page" anchory="page"/>
              </v:shape>
            </w:pict>
          </mc:Fallback>
        </mc:AlternateContent>
      </w:r>
    </w:p>
    <w:p w:rsidR="003003CF" w:rsidRDefault="003003CF">
      <w:pPr>
        <w:pStyle w:val="BodyText"/>
        <w:kinsoku w:val="0"/>
        <w:overflowPunct w:val="0"/>
        <w:rPr>
          <w:sz w:val="20"/>
          <w:szCs w:val="20"/>
        </w:rPr>
      </w:pPr>
    </w:p>
    <w:p w:rsidR="003003CF" w:rsidRDefault="003003CF">
      <w:pPr>
        <w:pStyle w:val="BodyText"/>
        <w:kinsoku w:val="0"/>
        <w:overflowPunct w:val="0"/>
        <w:spacing w:before="10"/>
        <w:rPr>
          <w:sz w:val="18"/>
          <w:szCs w:val="18"/>
        </w:rPr>
      </w:pPr>
    </w:p>
    <w:p w:rsidR="003003CF" w:rsidRDefault="00ED6051">
      <w:pPr>
        <w:pStyle w:val="BodyText"/>
        <w:kinsoku w:val="0"/>
        <w:overflowPunct w:val="0"/>
        <w:spacing w:before="1"/>
        <w:ind w:right="250"/>
        <w:jc w:val="right"/>
        <w:rPr>
          <w:rFonts w:ascii="Arial Black" w:hAnsi="Arial Black" w:cs="Arial Black"/>
          <w:color w:val="738B56"/>
          <w:sz w:val="14"/>
          <w:szCs w:val="14"/>
        </w:rPr>
      </w:pPr>
      <w:r>
        <w:rPr>
          <w:rFonts w:ascii="Arial Black" w:hAnsi="Arial Black" w:cs="Arial Black"/>
          <w:color w:val="738B56"/>
          <w:sz w:val="14"/>
          <w:szCs w:val="14"/>
        </w:rPr>
        <w:t>A Sector Briefing from NZDSN | 13</w:t>
      </w:r>
    </w:p>
    <w:p w:rsidR="003003CF" w:rsidRDefault="003003CF">
      <w:pPr>
        <w:pStyle w:val="BodyText"/>
        <w:kinsoku w:val="0"/>
        <w:overflowPunct w:val="0"/>
        <w:spacing w:before="1"/>
        <w:ind w:right="250"/>
        <w:jc w:val="right"/>
        <w:rPr>
          <w:rFonts w:ascii="Arial Black" w:hAnsi="Arial Black" w:cs="Arial Black"/>
          <w:color w:val="738B56"/>
          <w:sz w:val="14"/>
          <w:szCs w:val="14"/>
        </w:rPr>
        <w:sectPr w:rsidR="003003CF">
          <w:type w:val="continuous"/>
          <w:pgSz w:w="11910" w:h="16840"/>
          <w:pgMar w:top="1580" w:right="740" w:bottom="280" w:left="500" w:header="720" w:footer="720" w:gutter="0"/>
          <w:cols w:space="720" w:equalWidth="0">
            <w:col w:w="10670"/>
          </w:cols>
          <w:noEndnote/>
        </w:sectPr>
      </w:pPr>
    </w:p>
    <w:p w:rsidR="003003CF" w:rsidRDefault="00657D8D">
      <w:pPr>
        <w:pStyle w:val="Heading1"/>
        <w:kinsoku w:val="0"/>
        <w:overflowPunct w:val="0"/>
        <w:spacing w:before="182" w:line="204" w:lineRule="auto"/>
        <w:ind w:right="3563"/>
        <w:rPr>
          <w:color w:val="FFFFFF"/>
        </w:rPr>
      </w:pPr>
      <w:r>
        <w:rPr>
          <w:noProof/>
          <w:lang w:val="en-NZ" w:eastAsia="en-NZ"/>
        </w:rPr>
        <w:lastRenderedPageBreak/>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60310" cy="10692130"/>
                <wp:effectExtent l="0" t="0" r="0" b="0"/>
                <wp:wrapNone/>
                <wp:docPr id="74"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2D5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C259F6" id="Freeform 132" o:spid="_x0000_s1026" style="position:absolute;margin-left:0;margin-top:0;width:595.3pt;height:84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" o:allowincell="f" path="m,16837r11905,l11905,,,,,16837xe" fillcolor="#2d5626" stroked="f">
                <v:path arrowok="t" o:connecttype="custom" o:connectlocs="0,10691495;7559675,10691495;7559675,0;0,0;0,10691495" o:connectangles="0,0,0,0,0"/>
                <w10:wrap anchorx="page" anchory="page"/>
              </v:shape>
            </w:pict>
          </mc:Fallback>
        </mc:AlternateContent>
      </w:r>
      <w:r w:rsidR="00ED6051">
        <w:rPr>
          <w:color w:val="FFFFFF"/>
        </w:rPr>
        <w:t>How big is the problem?</w:t>
      </w:r>
    </w:p>
    <w:p w:rsidR="003003CF" w:rsidRDefault="00ED6051">
      <w:pPr>
        <w:pStyle w:val="Heading4"/>
        <w:kinsoku w:val="0"/>
        <w:overflowPunct w:val="0"/>
        <w:spacing w:before="539" w:line="288" w:lineRule="auto"/>
        <w:ind w:right="3108"/>
        <w:rPr>
          <w:color w:val="FFFFFF"/>
        </w:rPr>
      </w:pPr>
      <w:r>
        <w:rPr>
          <w:color w:val="FFFFFF"/>
        </w:rPr>
        <w:t>The combined DSS and MSD spend on disability support services is approximately $1.4 billion</w:t>
      </w:r>
    </w:p>
    <w:p w:rsidR="003003CF" w:rsidRDefault="00ED6051">
      <w:pPr>
        <w:pStyle w:val="BodyText"/>
        <w:kinsoku w:val="0"/>
        <w:overflowPunct w:val="0"/>
        <w:spacing w:line="288" w:lineRule="auto"/>
        <w:ind w:left="520" w:right="2725"/>
        <w:rPr>
          <w:color w:val="FFFFFF"/>
          <w:spacing w:val="6"/>
          <w:sz w:val="32"/>
          <w:szCs w:val="32"/>
        </w:rPr>
      </w:pPr>
      <w:r>
        <w:rPr>
          <w:color w:val="FFFFFF"/>
          <w:spacing w:val="4"/>
          <w:sz w:val="32"/>
          <w:szCs w:val="32"/>
        </w:rPr>
        <w:t xml:space="preserve">and </w:t>
      </w:r>
      <w:r>
        <w:rPr>
          <w:color w:val="FFFFFF"/>
          <w:spacing w:val="5"/>
          <w:sz w:val="32"/>
          <w:szCs w:val="32"/>
        </w:rPr>
        <w:t xml:space="preserve">supports around 60,000 disabled people </w:t>
      </w:r>
      <w:r>
        <w:rPr>
          <w:color w:val="FFFFFF"/>
          <w:spacing w:val="6"/>
          <w:sz w:val="32"/>
          <w:szCs w:val="32"/>
        </w:rPr>
        <w:t xml:space="preserve">and </w:t>
      </w:r>
      <w:r>
        <w:rPr>
          <w:color w:val="FFFFFF"/>
          <w:spacing w:val="4"/>
          <w:sz w:val="32"/>
          <w:szCs w:val="32"/>
        </w:rPr>
        <w:t xml:space="preserve">their </w:t>
      </w:r>
      <w:r>
        <w:rPr>
          <w:color w:val="FFFFFF"/>
          <w:spacing w:val="5"/>
          <w:sz w:val="32"/>
          <w:szCs w:val="32"/>
        </w:rPr>
        <w:t xml:space="preserve">families. </w:t>
      </w:r>
      <w:r>
        <w:rPr>
          <w:color w:val="FFFFFF"/>
          <w:spacing w:val="3"/>
          <w:sz w:val="32"/>
          <w:szCs w:val="32"/>
        </w:rPr>
        <w:t xml:space="preserve">It is </w:t>
      </w:r>
      <w:r>
        <w:rPr>
          <w:color w:val="FFFFFF"/>
          <w:spacing w:val="5"/>
          <w:sz w:val="32"/>
          <w:szCs w:val="32"/>
        </w:rPr>
        <w:t xml:space="preserve">important </w:t>
      </w:r>
      <w:r>
        <w:rPr>
          <w:color w:val="FFFFFF"/>
          <w:spacing w:val="3"/>
          <w:sz w:val="32"/>
          <w:szCs w:val="32"/>
        </w:rPr>
        <w:t xml:space="preserve">to </w:t>
      </w:r>
      <w:r>
        <w:rPr>
          <w:color w:val="FFFFFF"/>
          <w:spacing w:val="5"/>
          <w:sz w:val="32"/>
          <w:szCs w:val="32"/>
        </w:rPr>
        <w:t>remember</w:t>
      </w:r>
      <w:r>
        <w:rPr>
          <w:color w:val="FFFFFF"/>
          <w:spacing w:val="67"/>
          <w:sz w:val="32"/>
          <w:szCs w:val="32"/>
        </w:rPr>
        <w:t xml:space="preserve"> </w:t>
      </w:r>
      <w:r>
        <w:rPr>
          <w:color w:val="FFFFFF"/>
          <w:spacing w:val="6"/>
          <w:sz w:val="32"/>
          <w:szCs w:val="32"/>
        </w:rPr>
        <w:t>that</w:t>
      </w:r>
    </w:p>
    <w:p w:rsidR="003003CF" w:rsidRDefault="00ED6051">
      <w:pPr>
        <w:pStyle w:val="BodyText"/>
        <w:kinsoku w:val="0"/>
        <w:overflowPunct w:val="0"/>
        <w:spacing w:line="288" w:lineRule="auto"/>
        <w:ind w:left="520" w:right="3108"/>
        <w:rPr>
          <w:color w:val="FFFFFF"/>
          <w:sz w:val="32"/>
          <w:szCs w:val="32"/>
        </w:rPr>
      </w:pPr>
      <w:r>
        <w:rPr>
          <w:color w:val="FFFFFF"/>
          <w:sz w:val="32"/>
          <w:szCs w:val="32"/>
        </w:rPr>
        <w:t>this is separate from the funding made available to implement the pay equity legislation for</w:t>
      </w:r>
    </w:p>
    <w:p w:rsidR="003003CF" w:rsidRDefault="00ED6051">
      <w:pPr>
        <w:pStyle w:val="BodyText"/>
        <w:kinsoku w:val="0"/>
        <w:overflowPunct w:val="0"/>
        <w:spacing w:line="365" w:lineRule="exact"/>
        <w:ind w:left="520"/>
        <w:rPr>
          <w:color w:val="FFFFFF"/>
          <w:sz w:val="32"/>
          <w:szCs w:val="32"/>
        </w:rPr>
      </w:pPr>
      <w:r>
        <w:rPr>
          <w:color w:val="FFFFFF"/>
          <w:sz w:val="32"/>
          <w:szCs w:val="32"/>
        </w:rPr>
        <w:t>support workers.</w:t>
      </w:r>
    </w:p>
    <w:p w:rsidR="003003CF" w:rsidRDefault="00ED6051">
      <w:pPr>
        <w:pStyle w:val="BodyText"/>
        <w:kinsoku w:val="0"/>
        <w:overflowPunct w:val="0"/>
        <w:spacing w:before="293"/>
        <w:ind w:left="520"/>
        <w:jc w:val="both"/>
        <w:rPr>
          <w:color w:val="FFFFFF"/>
          <w:sz w:val="32"/>
          <w:szCs w:val="32"/>
        </w:rPr>
      </w:pPr>
      <w:r>
        <w:rPr>
          <w:color w:val="FFFFFF"/>
          <w:sz w:val="32"/>
          <w:szCs w:val="32"/>
        </w:rPr>
        <w:t>This funding simply enables employers to</w:t>
      </w:r>
    </w:p>
    <w:p w:rsidR="003003CF" w:rsidRDefault="00ED6051">
      <w:pPr>
        <w:pStyle w:val="BodyText"/>
        <w:kinsoku w:val="0"/>
        <w:overflowPunct w:val="0"/>
        <w:spacing w:before="72" w:line="288" w:lineRule="auto"/>
        <w:ind w:left="520" w:right="3256"/>
        <w:jc w:val="both"/>
        <w:rPr>
          <w:color w:val="FFFFFF"/>
          <w:spacing w:val="6"/>
          <w:sz w:val="32"/>
          <w:szCs w:val="32"/>
        </w:rPr>
      </w:pPr>
      <w:r>
        <w:rPr>
          <w:color w:val="FFFFFF"/>
          <w:spacing w:val="4"/>
          <w:sz w:val="32"/>
          <w:szCs w:val="32"/>
        </w:rPr>
        <w:t xml:space="preserve">meet their </w:t>
      </w:r>
      <w:r>
        <w:rPr>
          <w:color w:val="FFFFFF"/>
          <w:spacing w:val="5"/>
          <w:sz w:val="32"/>
          <w:szCs w:val="32"/>
        </w:rPr>
        <w:t xml:space="preserve">obligations </w:t>
      </w:r>
      <w:r>
        <w:rPr>
          <w:color w:val="FFFFFF"/>
          <w:spacing w:val="3"/>
          <w:sz w:val="32"/>
          <w:szCs w:val="32"/>
        </w:rPr>
        <w:t xml:space="preserve">to </w:t>
      </w:r>
      <w:r>
        <w:rPr>
          <w:color w:val="FFFFFF"/>
          <w:spacing w:val="4"/>
          <w:sz w:val="32"/>
          <w:szCs w:val="32"/>
        </w:rPr>
        <w:t xml:space="preserve">pay the new </w:t>
      </w:r>
      <w:r>
        <w:rPr>
          <w:color w:val="FFFFFF"/>
          <w:spacing w:val="6"/>
          <w:sz w:val="32"/>
          <w:szCs w:val="32"/>
        </w:rPr>
        <w:t xml:space="preserve">minimum </w:t>
      </w:r>
      <w:r>
        <w:rPr>
          <w:color w:val="FFFFFF"/>
          <w:spacing w:val="4"/>
          <w:sz w:val="32"/>
          <w:szCs w:val="32"/>
        </w:rPr>
        <w:t xml:space="preserve">pay rates </w:t>
      </w:r>
      <w:r>
        <w:rPr>
          <w:color w:val="FFFFFF"/>
          <w:spacing w:val="5"/>
          <w:sz w:val="32"/>
          <w:szCs w:val="32"/>
        </w:rPr>
        <w:t xml:space="preserve">required </w:t>
      </w:r>
      <w:r>
        <w:rPr>
          <w:color w:val="FFFFFF"/>
          <w:spacing w:val="4"/>
          <w:sz w:val="32"/>
          <w:szCs w:val="32"/>
        </w:rPr>
        <w:t xml:space="preserve">under the </w:t>
      </w:r>
      <w:r>
        <w:rPr>
          <w:color w:val="FFFFFF"/>
          <w:spacing w:val="5"/>
          <w:sz w:val="32"/>
          <w:szCs w:val="32"/>
        </w:rPr>
        <w:t xml:space="preserve">legislation. </w:t>
      </w:r>
      <w:r>
        <w:rPr>
          <w:color w:val="FFFFFF"/>
          <w:spacing w:val="3"/>
          <w:sz w:val="32"/>
          <w:szCs w:val="32"/>
        </w:rPr>
        <w:t>It</w:t>
      </w:r>
      <w:r>
        <w:rPr>
          <w:color w:val="FFFFFF"/>
          <w:spacing w:val="68"/>
          <w:sz w:val="32"/>
          <w:szCs w:val="32"/>
        </w:rPr>
        <w:t xml:space="preserve"> </w:t>
      </w:r>
      <w:r>
        <w:rPr>
          <w:color w:val="FFFFFF"/>
          <w:spacing w:val="6"/>
          <w:sz w:val="32"/>
          <w:szCs w:val="32"/>
        </w:rPr>
        <w:t>is</w:t>
      </w:r>
    </w:p>
    <w:p w:rsidR="003003CF" w:rsidRDefault="00ED6051">
      <w:pPr>
        <w:pStyle w:val="BodyText"/>
        <w:kinsoku w:val="0"/>
        <w:overflowPunct w:val="0"/>
        <w:spacing w:line="288" w:lineRule="auto"/>
        <w:ind w:left="520" w:right="3240"/>
        <w:jc w:val="both"/>
        <w:rPr>
          <w:color w:val="FFFFFF"/>
          <w:sz w:val="32"/>
          <w:szCs w:val="32"/>
        </w:rPr>
      </w:pPr>
      <w:r>
        <w:rPr>
          <w:color w:val="FFFFFF"/>
          <w:sz w:val="32"/>
          <w:szCs w:val="32"/>
        </w:rPr>
        <w:t>essentially “money in/money out” and does not improve the financial position of organisations. In fact, the flow on impacts and wage relativity costs create a significantly increased financial</w:t>
      </w:r>
    </w:p>
    <w:p w:rsidR="003003CF" w:rsidRDefault="00ED6051">
      <w:pPr>
        <w:pStyle w:val="BodyText"/>
        <w:kinsoku w:val="0"/>
        <w:overflowPunct w:val="0"/>
        <w:spacing w:line="288" w:lineRule="auto"/>
        <w:ind w:left="520" w:right="2725"/>
        <w:rPr>
          <w:color w:val="FFFFFF"/>
          <w:sz w:val="32"/>
          <w:szCs w:val="32"/>
        </w:rPr>
      </w:pPr>
      <w:r>
        <w:rPr>
          <w:color w:val="FFFFFF"/>
          <w:sz w:val="32"/>
          <w:szCs w:val="32"/>
        </w:rPr>
        <w:t>burden for providers and are a major contributor to the 15% gap between actual costs and current funding provided in contracts.</w:t>
      </w: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spacing w:before="1"/>
        <w:rPr>
          <w:sz w:val="51"/>
          <w:szCs w:val="51"/>
        </w:rPr>
      </w:pPr>
    </w:p>
    <w:p w:rsidR="003003CF" w:rsidRDefault="00ED6051">
      <w:pPr>
        <w:pStyle w:val="BodyText"/>
        <w:kinsoku w:val="0"/>
        <w:overflowPunct w:val="0"/>
        <w:ind w:left="524"/>
        <w:jc w:val="both"/>
        <w:rPr>
          <w:rFonts w:ascii="Arial Black" w:hAnsi="Arial Black" w:cs="Arial Black"/>
          <w:color w:val="738B56"/>
          <w:sz w:val="14"/>
          <w:szCs w:val="14"/>
        </w:rPr>
      </w:pPr>
      <w:r>
        <w:rPr>
          <w:rFonts w:ascii="Arial Black" w:hAnsi="Arial Black" w:cs="Arial Black"/>
          <w:color w:val="738B56"/>
          <w:sz w:val="14"/>
          <w:szCs w:val="14"/>
        </w:rPr>
        <w:t>| 14</w:t>
      </w:r>
    </w:p>
    <w:p w:rsidR="003003CF" w:rsidRDefault="003003CF">
      <w:pPr>
        <w:pStyle w:val="BodyText"/>
        <w:kinsoku w:val="0"/>
        <w:overflowPunct w:val="0"/>
        <w:ind w:left="524"/>
        <w:jc w:val="both"/>
        <w:rPr>
          <w:rFonts w:ascii="Arial Black" w:hAnsi="Arial Black" w:cs="Arial Black"/>
          <w:color w:val="738B56"/>
          <w:sz w:val="14"/>
          <w:szCs w:val="14"/>
        </w:rPr>
        <w:sectPr w:rsidR="003003CF">
          <w:pgSz w:w="11910" w:h="16840"/>
          <w:pgMar w:top="1360" w:right="740" w:bottom="280" w:left="500" w:header="720" w:footer="720" w:gutter="0"/>
          <w:cols w:space="720"/>
          <w:noEndnote/>
        </w:sectPr>
      </w:pPr>
    </w:p>
    <w:p w:rsidR="003003CF" w:rsidRDefault="00657D8D">
      <w:pPr>
        <w:pStyle w:val="BodyText"/>
        <w:kinsoku w:val="0"/>
        <w:overflowPunct w:val="0"/>
        <w:spacing w:before="115"/>
        <w:ind w:left="6097"/>
        <w:rPr>
          <w:color w:val="738B56"/>
          <w:sz w:val="14"/>
          <w:szCs w:val="14"/>
        </w:rPr>
      </w:pPr>
      <w:r>
        <w:rPr>
          <w:noProof/>
          <w:lang w:val="en-NZ" w:eastAsia="en-NZ"/>
        </w:rPr>
        <w:lastRenderedPageBreak/>
        <mc:AlternateContent>
          <mc:Choice Requires="wpg">
            <w:drawing>
              <wp:anchor distT="0" distB="0" distL="114300" distR="114300" simplePos="0" relativeHeight="251664384" behindDoc="0" locked="0" layoutInCell="0" allowOverlap="1">
                <wp:simplePos x="0" y="0"/>
                <wp:positionH relativeFrom="page">
                  <wp:posOffset>6346825</wp:posOffset>
                </wp:positionH>
                <wp:positionV relativeFrom="paragraph">
                  <wp:posOffset>4445</wp:posOffset>
                </wp:positionV>
                <wp:extent cx="568960" cy="203200"/>
                <wp:effectExtent l="0" t="0" r="0" b="0"/>
                <wp:wrapNone/>
                <wp:docPr id="6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3200"/>
                          <a:chOff x="9995" y="7"/>
                          <a:chExt cx="896" cy="320"/>
                        </a:xfrm>
                      </wpg:grpSpPr>
                      <wps:wsp>
                        <wps:cNvPr id="68" name="Freeform 134"/>
                        <wps:cNvSpPr>
                          <a:spLocks/>
                        </wps:cNvSpPr>
                        <wps:spPr bwMode="auto">
                          <a:xfrm>
                            <a:off x="9995" y="7"/>
                            <a:ext cx="896" cy="320"/>
                          </a:xfrm>
                          <a:custGeom>
                            <a:avLst/>
                            <a:gdLst>
                              <a:gd name="T0" fmla="*/ 125 w 896"/>
                              <a:gd name="T1" fmla="*/ 153 h 320"/>
                              <a:gd name="T2" fmla="*/ 124 w 896"/>
                              <a:gd name="T3" fmla="*/ 145 h 320"/>
                              <a:gd name="T4" fmla="*/ 122 w 896"/>
                              <a:gd name="T5" fmla="*/ 136 h 320"/>
                              <a:gd name="T6" fmla="*/ 121 w 896"/>
                              <a:gd name="T7" fmla="*/ 133 h 320"/>
                              <a:gd name="T8" fmla="*/ 121 w 896"/>
                              <a:gd name="T9" fmla="*/ 132 h 320"/>
                              <a:gd name="T10" fmla="*/ 119 w 896"/>
                              <a:gd name="T11" fmla="*/ 128 h 320"/>
                              <a:gd name="T12" fmla="*/ 112 w 896"/>
                              <a:gd name="T13" fmla="*/ 119 h 320"/>
                              <a:gd name="T14" fmla="*/ 107 w 896"/>
                              <a:gd name="T15" fmla="*/ 116 h 320"/>
                              <a:gd name="T16" fmla="*/ 94 w 896"/>
                              <a:gd name="T17" fmla="*/ 110 h 320"/>
                              <a:gd name="T18" fmla="*/ 87 w 896"/>
                              <a:gd name="T19" fmla="*/ 108 h 320"/>
                              <a:gd name="T20" fmla="*/ 79 w 896"/>
                              <a:gd name="T21" fmla="*/ 108 h 320"/>
                              <a:gd name="T22" fmla="*/ 66 w 896"/>
                              <a:gd name="T23" fmla="*/ 110 h 320"/>
                              <a:gd name="T24" fmla="*/ 54 w 896"/>
                              <a:gd name="T25" fmla="*/ 114 h 320"/>
                              <a:gd name="T26" fmla="*/ 43 w 896"/>
                              <a:gd name="T27" fmla="*/ 121 h 320"/>
                              <a:gd name="T28" fmla="*/ 33 w 896"/>
                              <a:gd name="T29" fmla="*/ 132 h 320"/>
                              <a:gd name="T30" fmla="*/ 33 w 896"/>
                              <a:gd name="T31" fmla="*/ 111 h 320"/>
                              <a:gd name="T32" fmla="*/ 0 w 896"/>
                              <a:gd name="T33" fmla="*/ 111 h 320"/>
                              <a:gd name="T34" fmla="*/ 0 w 896"/>
                              <a:gd name="T35" fmla="*/ 249 h 320"/>
                              <a:gd name="T36" fmla="*/ 36 w 896"/>
                              <a:gd name="T37" fmla="*/ 249 h 320"/>
                              <a:gd name="T38" fmla="*/ 36 w 896"/>
                              <a:gd name="T39" fmla="*/ 171 h 320"/>
                              <a:gd name="T40" fmla="*/ 37 w 896"/>
                              <a:gd name="T41" fmla="*/ 161 h 320"/>
                              <a:gd name="T42" fmla="*/ 41 w 896"/>
                              <a:gd name="T43" fmla="*/ 149 h 320"/>
                              <a:gd name="T44" fmla="*/ 44 w 896"/>
                              <a:gd name="T45" fmla="*/ 145 h 320"/>
                              <a:gd name="T46" fmla="*/ 54 w 896"/>
                              <a:gd name="T47" fmla="*/ 138 h 320"/>
                              <a:gd name="T48" fmla="*/ 60 w 896"/>
                              <a:gd name="T49" fmla="*/ 136 h 320"/>
                              <a:gd name="T50" fmla="*/ 71 w 896"/>
                              <a:gd name="T51" fmla="*/ 136 h 320"/>
                              <a:gd name="T52" fmla="*/ 75 w 896"/>
                              <a:gd name="T53" fmla="*/ 137 h 320"/>
                              <a:gd name="T54" fmla="*/ 82 w 896"/>
                              <a:gd name="T55" fmla="*/ 142 h 320"/>
                              <a:gd name="T56" fmla="*/ 85 w 896"/>
                              <a:gd name="T57" fmla="*/ 146 h 320"/>
                              <a:gd name="T58" fmla="*/ 88 w 896"/>
                              <a:gd name="T59" fmla="*/ 154 h 320"/>
                              <a:gd name="T60" fmla="*/ 88 w 896"/>
                              <a:gd name="T61" fmla="*/ 164 h 320"/>
                              <a:gd name="T62" fmla="*/ 88 w 896"/>
                              <a:gd name="T63" fmla="*/ 249 h 320"/>
                              <a:gd name="T64" fmla="*/ 125 w 896"/>
                              <a:gd name="T65" fmla="*/ 249 h 320"/>
                              <a:gd name="T66" fmla="*/ 125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125" y="153"/>
                                </a:moveTo>
                                <a:lnTo>
                                  <a:pt x="124" y="145"/>
                                </a:lnTo>
                                <a:lnTo>
                                  <a:pt x="122" y="136"/>
                                </a:lnTo>
                                <a:lnTo>
                                  <a:pt x="121" y="133"/>
                                </a:lnTo>
                                <a:lnTo>
                                  <a:pt x="121" y="132"/>
                                </a:lnTo>
                                <a:lnTo>
                                  <a:pt x="119" y="128"/>
                                </a:lnTo>
                                <a:lnTo>
                                  <a:pt x="112" y="119"/>
                                </a:lnTo>
                                <a:lnTo>
                                  <a:pt x="107" y="116"/>
                                </a:lnTo>
                                <a:lnTo>
                                  <a:pt x="94" y="110"/>
                                </a:lnTo>
                                <a:lnTo>
                                  <a:pt x="87" y="108"/>
                                </a:lnTo>
                                <a:lnTo>
                                  <a:pt x="79" y="108"/>
                                </a:lnTo>
                                <a:lnTo>
                                  <a:pt x="66" y="110"/>
                                </a:lnTo>
                                <a:lnTo>
                                  <a:pt x="54" y="114"/>
                                </a:lnTo>
                                <a:lnTo>
                                  <a:pt x="43" y="121"/>
                                </a:lnTo>
                                <a:lnTo>
                                  <a:pt x="33" y="132"/>
                                </a:lnTo>
                                <a:lnTo>
                                  <a:pt x="33" y="111"/>
                                </a:lnTo>
                                <a:lnTo>
                                  <a:pt x="0" y="111"/>
                                </a:lnTo>
                                <a:lnTo>
                                  <a:pt x="0" y="249"/>
                                </a:lnTo>
                                <a:lnTo>
                                  <a:pt x="36" y="249"/>
                                </a:lnTo>
                                <a:lnTo>
                                  <a:pt x="36" y="171"/>
                                </a:lnTo>
                                <a:lnTo>
                                  <a:pt x="37" y="161"/>
                                </a:lnTo>
                                <a:lnTo>
                                  <a:pt x="41" y="149"/>
                                </a:lnTo>
                                <a:lnTo>
                                  <a:pt x="44" y="145"/>
                                </a:lnTo>
                                <a:lnTo>
                                  <a:pt x="54" y="138"/>
                                </a:lnTo>
                                <a:lnTo>
                                  <a:pt x="60" y="136"/>
                                </a:lnTo>
                                <a:lnTo>
                                  <a:pt x="71" y="136"/>
                                </a:lnTo>
                                <a:lnTo>
                                  <a:pt x="75" y="137"/>
                                </a:lnTo>
                                <a:lnTo>
                                  <a:pt x="82" y="142"/>
                                </a:lnTo>
                                <a:lnTo>
                                  <a:pt x="85" y="146"/>
                                </a:lnTo>
                                <a:lnTo>
                                  <a:pt x="88" y="154"/>
                                </a:lnTo>
                                <a:lnTo>
                                  <a:pt x="88" y="164"/>
                                </a:lnTo>
                                <a:lnTo>
                                  <a:pt x="88" y="249"/>
                                </a:lnTo>
                                <a:lnTo>
                                  <a:pt x="125" y="249"/>
                                </a:lnTo>
                                <a:lnTo>
                                  <a:pt x="125"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35"/>
                        <wps:cNvSpPr>
                          <a:spLocks/>
                        </wps:cNvSpPr>
                        <wps:spPr bwMode="auto">
                          <a:xfrm>
                            <a:off x="9995" y="7"/>
                            <a:ext cx="896" cy="320"/>
                          </a:xfrm>
                          <a:custGeom>
                            <a:avLst/>
                            <a:gdLst>
                              <a:gd name="T0" fmla="*/ 262 w 896"/>
                              <a:gd name="T1" fmla="*/ 217 h 320"/>
                              <a:gd name="T2" fmla="*/ 203 w 896"/>
                              <a:gd name="T3" fmla="*/ 217 h 320"/>
                              <a:gd name="T4" fmla="*/ 187 w 896"/>
                              <a:gd name="T5" fmla="*/ 218 h 320"/>
                              <a:gd name="T6" fmla="*/ 205 w 896"/>
                              <a:gd name="T7" fmla="*/ 198 h 320"/>
                              <a:gd name="T8" fmla="*/ 255 w 896"/>
                              <a:gd name="T9" fmla="*/ 141 h 320"/>
                              <a:gd name="T10" fmla="*/ 258 w 896"/>
                              <a:gd name="T11" fmla="*/ 137 h 320"/>
                              <a:gd name="T12" fmla="*/ 258 w 896"/>
                              <a:gd name="T13" fmla="*/ 111 h 320"/>
                              <a:gd name="T14" fmla="*/ 144 w 896"/>
                              <a:gd name="T15" fmla="*/ 111 h 320"/>
                              <a:gd name="T16" fmla="*/ 144 w 896"/>
                              <a:gd name="T17" fmla="*/ 142 h 320"/>
                              <a:gd name="T18" fmla="*/ 200 w 896"/>
                              <a:gd name="T19" fmla="*/ 141 h 320"/>
                              <a:gd name="T20" fmla="*/ 205 w 896"/>
                              <a:gd name="T21" fmla="*/ 141 h 320"/>
                              <a:gd name="T22" fmla="*/ 209 w 896"/>
                              <a:gd name="T23" fmla="*/ 141 h 320"/>
                              <a:gd name="T24" fmla="*/ 205 w 896"/>
                              <a:gd name="T25" fmla="*/ 145 h 320"/>
                              <a:gd name="T26" fmla="*/ 199 w 896"/>
                              <a:gd name="T27" fmla="*/ 152 h 320"/>
                              <a:gd name="T28" fmla="*/ 139 w 896"/>
                              <a:gd name="T29" fmla="*/ 221 h 320"/>
                              <a:gd name="T30" fmla="*/ 139 w 896"/>
                              <a:gd name="T31" fmla="*/ 249 h 320"/>
                              <a:gd name="T32" fmla="*/ 262 w 896"/>
                              <a:gd name="T33" fmla="*/ 249 h 320"/>
                              <a:gd name="T34" fmla="*/ 262 w 896"/>
                              <a:gd name="T35" fmla="*/ 218 h 320"/>
                              <a:gd name="T36" fmla="*/ 262 w 896"/>
                              <a:gd name="T37" fmla="*/ 21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6" h="320">
                                <a:moveTo>
                                  <a:pt x="262" y="217"/>
                                </a:moveTo>
                                <a:lnTo>
                                  <a:pt x="203" y="217"/>
                                </a:lnTo>
                                <a:lnTo>
                                  <a:pt x="187" y="218"/>
                                </a:lnTo>
                                <a:lnTo>
                                  <a:pt x="205" y="198"/>
                                </a:lnTo>
                                <a:lnTo>
                                  <a:pt x="255" y="141"/>
                                </a:lnTo>
                                <a:lnTo>
                                  <a:pt x="258" y="137"/>
                                </a:lnTo>
                                <a:lnTo>
                                  <a:pt x="258" y="111"/>
                                </a:lnTo>
                                <a:lnTo>
                                  <a:pt x="144" y="111"/>
                                </a:lnTo>
                                <a:lnTo>
                                  <a:pt x="144" y="142"/>
                                </a:lnTo>
                                <a:lnTo>
                                  <a:pt x="200" y="141"/>
                                </a:lnTo>
                                <a:lnTo>
                                  <a:pt x="205" y="141"/>
                                </a:lnTo>
                                <a:lnTo>
                                  <a:pt x="209" y="141"/>
                                </a:lnTo>
                                <a:lnTo>
                                  <a:pt x="205" y="145"/>
                                </a:lnTo>
                                <a:lnTo>
                                  <a:pt x="199" y="152"/>
                                </a:lnTo>
                                <a:lnTo>
                                  <a:pt x="139" y="221"/>
                                </a:lnTo>
                                <a:lnTo>
                                  <a:pt x="139" y="249"/>
                                </a:lnTo>
                                <a:lnTo>
                                  <a:pt x="262" y="249"/>
                                </a:lnTo>
                                <a:lnTo>
                                  <a:pt x="262" y="218"/>
                                </a:lnTo>
                                <a:lnTo>
                                  <a:pt x="262" y="217"/>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36"/>
                        <wps:cNvSpPr>
                          <a:spLocks/>
                        </wps:cNvSpPr>
                        <wps:spPr bwMode="auto">
                          <a:xfrm>
                            <a:off x="9995" y="7"/>
                            <a:ext cx="896" cy="320"/>
                          </a:xfrm>
                          <a:custGeom>
                            <a:avLst/>
                            <a:gdLst>
                              <a:gd name="T0" fmla="*/ 404 w 896"/>
                              <a:gd name="T1" fmla="*/ 59 h 320"/>
                              <a:gd name="T2" fmla="*/ 368 w 896"/>
                              <a:gd name="T3" fmla="*/ 59 h 320"/>
                              <a:gd name="T4" fmla="*/ 368 w 896"/>
                              <a:gd name="T5" fmla="*/ 165 h 320"/>
                              <a:gd name="T6" fmla="*/ 368 w 896"/>
                              <a:gd name="T7" fmla="*/ 195 h 320"/>
                              <a:gd name="T8" fmla="*/ 365 w 896"/>
                              <a:gd name="T9" fmla="*/ 205 h 320"/>
                              <a:gd name="T10" fmla="*/ 353 w 896"/>
                              <a:gd name="T11" fmla="*/ 220 h 320"/>
                              <a:gd name="T12" fmla="*/ 346 w 896"/>
                              <a:gd name="T13" fmla="*/ 223 h 320"/>
                              <a:gd name="T14" fmla="*/ 327 w 896"/>
                              <a:gd name="T15" fmla="*/ 223 h 320"/>
                              <a:gd name="T16" fmla="*/ 319 w 896"/>
                              <a:gd name="T17" fmla="*/ 218 h 320"/>
                              <a:gd name="T18" fmla="*/ 309 w 896"/>
                              <a:gd name="T19" fmla="*/ 202 h 320"/>
                              <a:gd name="T20" fmla="*/ 307 w 896"/>
                              <a:gd name="T21" fmla="*/ 192 h 320"/>
                              <a:gd name="T22" fmla="*/ 307 w 896"/>
                              <a:gd name="T23" fmla="*/ 163 h 320"/>
                              <a:gd name="T24" fmla="*/ 310 w 896"/>
                              <a:gd name="T25" fmla="*/ 153 h 320"/>
                              <a:gd name="T26" fmla="*/ 322 w 896"/>
                              <a:gd name="T27" fmla="*/ 140 h 320"/>
                              <a:gd name="T28" fmla="*/ 329 w 896"/>
                              <a:gd name="T29" fmla="*/ 136 h 320"/>
                              <a:gd name="T30" fmla="*/ 347 w 896"/>
                              <a:gd name="T31" fmla="*/ 136 h 320"/>
                              <a:gd name="T32" fmla="*/ 354 w 896"/>
                              <a:gd name="T33" fmla="*/ 140 h 320"/>
                              <a:gd name="T34" fmla="*/ 365 w 896"/>
                              <a:gd name="T35" fmla="*/ 153 h 320"/>
                              <a:gd name="T36" fmla="*/ 368 w 896"/>
                              <a:gd name="T37" fmla="*/ 165 h 320"/>
                              <a:gd name="T38" fmla="*/ 368 w 896"/>
                              <a:gd name="T39" fmla="*/ 59 h 320"/>
                              <a:gd name="T40" fmla="*/ 368 w 896"/>
                              <a:gd name="T41" fmla="*/ 59 h 320"/>
                              <a:gd name="T42" fmla="*/ 368 w 896"/>
                              <a:gd name="T43" fmla="*/ 127 h 320"/>
                              <a:gd name="T44" fmla="*/ 359 w 896"/>
                              <a:gd name="T45" fmla="*/ 119 h 320"/>
                              <a:gd name="T46" fmla="*/ 350 w 896"/>
                              <a:gd name="T47" fmla="*/ 113 h 320"/>
                              <a:gd name="T48" fmla="*/ 339 w 896"/>
                              <a:gd name="T49" fmla="*/ 109 h 320"/>
                              <a:gd name="T50" fmla="*/ 328 w 896"/>
                              <a:gd name="T51" fmla="*/ 108 h 320"/>
                              <a:gd name="T52" fmla="*/ 316 w 896"/>
                              <a:gd name="T53" fmla="*/ 109 h 320"/>
                              <a:gd name="T54" fmla="*/ 305 w 896"/>
                              <a:gd name="T55" fmla="*/ 113 h 320"/>
                              <a:gd name="T56" fmla="*/ 295 w 896"/>
                              <a:gd name="T57" fmla="*/ 119 h 320"/>
                              <a:gd name="T58" fmla="*/ 287 w 896"/>
                              <a:gd name="T59" fmla="*/ 126 h 320"/>
                              <a:gd name="T60" fmla="*/ 279 w 896"/>
                              <a:gd name="T61" fmla="*/ 137 h 320"/>
                              <a:gd name="T62" fmla="*/ 274 w 896"/>
                              <a:gd name="T63" fmla="*/ 149 h 320"/>
                              <a:gd name="T64" fmla="*/ 271 w 896"/>
                              <a:gd name="T65" fmla="*/ 163 h 320"/>
                              <a:gd name="T66" fmla="*/ 270 w 896"/>
                              <a:gd name="T67" fmla="*/ 180 h 320"/>
                              <a:gd name="T68" fmla="*/ 271 w 896"/>
                              <a:gd name="T69" fmla="*/ 196 h 320"/>
                              <a:gd name="T70" fmla="*/ 274 w 896"/>
                              <a:gd name="T71" fmla="*/ 210 h 320"/>
                              <a:gd name="T72" fmla="*/ 280 w 896"/>
                              <a:gd name="T73" fmla="*/ 222 h 320"/>
                              <a:gd name="T74" fmla="*/ 287 w 896"/>
                              <a:gd name="T75" fmla="*/ 233 h 320"/>
                              <a:gd name="T76" fmla="*/ 296 w 896"/>
                              <a:gd name="T77" fmla="*/ 241 h 320"/>
                              <a:gd name="T78" fmla="*/ 306 w 896"/>
                              <a:gd name="T79" fmla="*/ 247 h 320"/>
                              <a:gd name="T80" fmla="*/ 316 w 896"/>
                              <a:gd name="T81" fmla="*/ 251 h 320"/>
                              <a:gd name="T82" fmla="*/ 328 w 896"/>
                              <a:gd name="T83" fmla="*/ 252 h 320"/>
                              <a:gd name="T84" fmla="*/ 335 w 896"/>
                              <a:gd name="T85" fmla="*/ 252 h 320"/>
                              <a:gd name="T86" fmla="*/ 343 w 896"/>
                              <a:gd name="T87" fmla="*/ 250 h 320"/>
                              <a:gd name="T88" fmla="*/ 358 w 896"/>
                              <a:gd name="T89" fmla="*/ 242 h 320"/>
                              <a:gd name="T90" fmla="*/ 365 w 896"/>
                              <a:gd name="T91" fmla="*/ 237 h 320"/>
                              <a:gd name="T92" fmla="*/ 371 w 896"/>
                              <a:gd name="T93" fmla="*/ 229 h 320"/>
                              <a:gd name="T94" fmla="*/ 371 w 896"/>
                              <a:gd name="T95" fmla="*/ 249 h 320"/>
                              <a:gd name="T96" fmla="*/ 404 w 896"/>
                              <a:gd name="T97" fmla="*/ 249 h 320"/>
                              <a:gd name="T98" fmla="*/ 404 w 896"/>
                              <a:gd name="T99" fmla="*/ 229 h 320"/>
                              <a:gd name="T100" fmla="*/ 404 w 896"/>
                              <a:gd name="T101" fmla="*/ 223 h 320"/>
                              <a:gd name="T102" fmla="*/ 404 w 896"/>
                              <a:gd name="T103" fmla="*/ 136 h 320"/>
                              <a:gd name="T104" fmla="*/ 404 w 896"/>
                              <a:gd name="T105" fmla="*/ 127 h 320"/>
                              <a:gd name="T106" fmla="*/ 404 w 896"/>
                              <a:gd name="T107" fmla="*/ 5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6" h="320">
                                <a:moveTo>
                                  <a:pt x="404" y="59"/>
                                </a:moveTo>
                                <a:lnTo>
                                  <a:pt x="368" y="59"/>
                                </a:lnTo>
                                <a:lnTo>
                                  <a:pt x="368" y="165"/>
                                </a:lnTo>
                                <a:lnTo>
                                  <a:pt x="368" y="195"/>
                                </a:lnTo>
                                <a:lnTo>
                                  <a:pt x="365" y="205"/>
                                </a:lnTo>
                                <a:lnTo>
                                  <a:pt x="353" y="220"/>
                                </a:lnTo>
                                <a:lnTo>
                                  <a:pt x="346" y="223"/>
                                </a:lnTo>
                                <a:lnTo>
                                  <a:pt x="327" y="223"/>
                                </a:lnTo>
                                <a:lnTo>
                                  <a:pt x="319" y="218"/>
                                </a:lnTo>
                                <a:lnTo>
                                  <a:pt x="309" y="202"/>
                                </a:lnTo>
                                <a:lnTo>
                                  <a:pt x="307" y="192"/>
                                </a:lnTo>
                                <a:lnTo>
                                  <a:pt x="307" y="163"/>
                                </a:lnTo>
                                <a:lnTo>
                                  <a:pt x="310" y="153"/>
                                </a:lnTo>
                                <a:lnTo>
                                  <a:pt x="322" y="140"/>
                                </a:lnTo>
                                <a:lnTo>
                                  <a:pt x="329" y="136"/>
                                </a:lnTo>
                                <a:lnTo>
                                  <a:pt x="347" y="136"/>
                                </a:lnTo>
                                <a:lnTo>
                                  <a:pt x="354" y="140"/>
                                </a:lnTo>
                                <a:lnTo>
                                  <a:pt x="365" y="153"/>
                                </a:lnTo>
                                <a:lnTo>
                                  <a:pt x="368" y="165"/>
                                </a:lnTo>
                                <a:lnTo>
                                  <a:pt x="368" y="59"/>
                                </a:lnTo>
                                <a:lnTo>
                                  <a:pt x="368" y="59"/>
                                </a:lnTo>
                                <a:lnTo>
                                  <a:pt x="368" y="127"/>
                                </a:lnTo>
                                <a:lnTo>
                                  <a:pt x="359" y="119"/>
                                </a:lnTo>
                                <a:lnTo>
                                  <a:pt x="350" y="113"/>
                                </a:lnTo>
                                <a:lnTo>
                                  <a:pt x="339" y="109"/>
                                </a:lnTo>
                                <a:lnTo>
                                  <a:pt x="328" y="108"/>
                                </a:lnTo>
                                <a:lnTo>
                                  <a:pt x="316" y="109"/>
                                </a:lnTo>
                                <a:lnTo>
                                  <a:pt x="305" y="113"/>
                                </a:lnTo>
                                <a:lnTo>
                                  <a:pt x="295" y="119"/>
                                </a:lnTo>
                                <a:lnTo>
                                  <a:pt x="287" y="126"/>
                                </a:lnTo>
                                <a:lnTo>
                                  <a:pt x="279" y="137"/>
                                </a:lnTo>
                                <a:lnTo>
                                  <a:pt x="274" y="149"/>
                                </a:lnTo>
                                <a:lnTo>
                                  <a:pt x="271" y="163"/>
                                </a:lnTo>
                                <a:lnTo>
                                  <a:pt x="270" y="180"/>
                                </a:lnTo>
                                <a:lnTo>
                                  <a:pt x="271" y="196"/>
                                </a:lnTo>
                                <a:lnTo>
                                  <a:pt x="274" y="210"/>
                                </a:lnTo>
                                <a:lnTo>
                                  <a:pt x="280" y="222"/>
                                </a:lnTo>
                                <a:lnTo>
                                  <a:pt x="287" y="233"/>
                                </a:lnTo>
                                <a:lnTo>
                                  <a:pt x="296" y="241"/>
                                </a:lnTo>
                                <a:lnTo>
                                  <a:pt x="306" y="247"/>
                                </a:lnTo>
                                <a:lnTo>
                                  <a:pt x="316" y="251"/>
                                </a:lnTo>
                                <a:lnTo>
                                  <a:pt x="328" y="252"/>
                                </a:lnTo>
                                <a:lnTo>
                                  <a:pt x="335" y="252"/>
                                </a:lnTo>
                                <a:lnTo>
                                  <a:pt x="343" y="250"/>
                                </a:lnTo>
                                <a:lnTo>
                                  <a:pt x="358" y="242"/>
                                </a:lnTo>
                                <a:lnTo>
                                  <a:pt x="365" y="237"/>
                                </a:lnTo>
                                <a:lnTo>
                                  <a:pt x="371" y="229"/>
                                </a:lnTo>
                                <a:lnTo>
                                  <a:pt x="371" y="249"/>
                                </a:lnTo>
                                <a:lnTo>
                                  <a:pt x="404" y="249"/>
                                </a:lnTo>
                                <a:lnTo>
                                  <a:pt x="404" y="229"/>
                                </a:lnTo>
                                <a:lnTo>
                                  <a:pt x="404" y="223"/>
                                </a:lnTo>
                                <a:lnTo>
                                  <a:pt x="404" y="136"/>
                                </a:lnTo>
                                <a:lnTo>
                                  <a:pt x="404" y="127"/>
                                </a:lnTo>
                                <a:lnTo>
                                  <a:pt x="404" y="59"/>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37"/>
                        <wps:cNvSpPr>
                          <a:spLocks/>
                        </wps:cNvSpPr>
                        <wps:spPr bwMode="auto">
                          <a:xfrm>
                            <a:off x="9995" y="7"/>
                            <a:ext cx="896" cy="320"/>
                          </a:xfrm>
                          <a:custGeom>
                            <a:avLst/>
                            <a:gdLst>
                              <a:gd name="T0" fmla="*/ 544 w 896"/>
                              <a:gd name="T1" fmla="*/ 185 h 320"/>
                              <a:gd name="T2" fmla="*/ 530 w 896"/>
                              <a:gd name="T3" fmla="*/ 174 h 320"/>
                              <a:gd name="T4" fmla="*/ 509 w 896"/>
                              <a:gd name="T5" fmla="*/ 166 h 320"/>
                              <a:gd name="T6" fmla="*/ 477 w 896"/>
                              <a:gd name="T7" fmla="*/ 158 h 320"/>
                              <a:gd name="T8" fmla="*/ 460 w 896"/>
                              <a:gd name="T9" fmla="*/ 151 h 320"/>
                              <a:gd name="T10" fmla="*/ 458 w 896"/>
                              <a:gd name="T11" fmla="*/ 143 h 320"/>
                              <a:gd name="T12" fmla="*/ 462 w 896"/>
                              <a:gd name="T13" fmla="*/ 138 h 320"/>
                              <a:gd name="T14" fmla="*/ 473 w 896"/>
                              <a:gd name="T15" fmla="*/ 134 h 320"/>
                              <a:gd name="T16" fmla="*/ 496 w 896"/>
                              <a:gd name="T17" fmla="*/ 136 h 320"/>
                              <a:gd name="T18" fmla="*/ 507 w 896"/>
                              <a:gd name="T19" fmla="*/ 146 h 320"/>
                              <a:gd name="T20" fmla="*/ 543 w 896"/>
                              <a:gd name="T21" fmla="*/ 145 h 320"/>
                              <a:gd name="T22" fmla="*/ 540 w 896"/>
                              <a:gd name="T23" fmla="*/ 133 h 320"/>
                              <a:gd name="T24" fmla="*/ 524 w 896"/>
                              <a:gd name="T25" fmla="*/ 117 h 320"/>
                              <a:gd name="T26" fmla="*/ 507 w 896"/>
                              <a:gd name="T27" fmla="*/ 111 h 320"/>
                              <a:gd name="T28" fmla="*/ 482 w 896"/>
                              <a:gd name="T29" fmla="*/ 108 h 320"/>
                              <a:gd name="T30" fmla="*/ 457 w 896"/>
                              <a:gd name="T31" fmla="*/ 111 h 320"/>
                              <a:gd name="T32" fmla="*/ 439 w 896"/>
                              <a:gd name="T33" fmla="*/ 120 h 320"/>
                              <a:gd name="T34" fmla="*/ 425 w 896"/>
                              <a:gd name="T35" fmla="*/ 138 h 320"/>
                              <a:gd name="T36" fmla="*/ 430 w 896"/>
                              <a:gd name="T37" fmla="*/ 174 h 320"/>
                              <a:gd name="T38" fmla="*/ 449 w 896"/>
                              <a:gd name="T39" fmla="*/ 186 h 320"/>
                              <a:gd name="T40" fmla="*/ 477 w 896"/>
                              <a:gd name="T41" fmla="*/ 194 h 320"/>
                              <a:gd name="T42" fmla="*/ 507 w 896"/>
                              <a:gd name="T43" fmla="*/ 202 h 320"/>
                              <a:gd name="T44" fmla="*/ 511 w 896"/>
                              <a:gd name="T45" fmla="*/ 206 h 320"/>
                              <a:gd name="T46" fmla="*/ 511 w 896"/>
                              <a:gd name="T47" fmla="*/ 215 h 320"/>
                              <a:gd name="T48" fmla="*/ 507 w 896"/>
                              <a:gd name="T49" fmla="*/ 221 h 320"/>
                              <a:gd name="T50" fmla="*/ 495 w 896"/>
                              <a:gd name="T51" fmla="*/ 226 h 320"/>
                              <a:gd name="T52" fmla="*/ 470 w 896"/>
                              <a:gd name="T53" fmla="*/ 224 h 320"/>
                              <a:gd name="T54" fmla="*/ 458 w 896"/>
                              <a:gd name="T55" fmla="*/ 211 h 320"/>
                              <a:gd name="T56" fmla="*/ 419 w 896"/>
                              <a:gd name="T57" fmla="*/ 210 h 320"/>
                              <a:gd name="T58" fmla="*/ 430 w 896"/>
                              <a:gd name="T59" fmla="*/ 233 h 320"/>
                              <a:gd name="T60" fmla="*/ 450 w 896"/>
                              <a:gd name="T61" fmla="*/ 246 h 320"/>
                              <a:gd name="T62" fmla="*/ 472 w 896"/>
                              <a:gd name="T63" fmla="*/ 251 h 320"/>
                              <a:gd name="T64" fmla="*/ 500 w 896"/>
                              <a:gd name="T65" fmla="*/ 251 h 320"/>
                              <a:gd name="T66" fmla="*/ 523 w 896"/>
                              <a:gd name="T67" fmla="*/ 244 h 320"/>
                              <a:gd name="T68" fmla="*/ 543 w 896"/>
                              <a:gd name="T69" fmla="*/ 229 h 320"/>
                              <a:gd name="T70" fmla="*/ 548 w 896"/>
                              <a:gd name="T71" fmla="*/ 2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6" h="320">
                                <a:moveTo>
                                  <a:pt x="548" y="194"/>
                                </a:moveTo>
                                <a:lnTo>
                                  <a:pt x="544" y="185"/>
                                </a:lnTo>
                                <a:lnTo>
                                  <a:pt x="536" y="179"/>
                                </a:lnTo>
                                <a:lnTo>
                                  <a:pt x="530" y="174"/>
                                </a:lnTo>
                                <a:lnTo>
                                  <a:pt x="521" y="170"/>
                                </a:lnTo>
                                <a:lnTo>
                                  <a:pt x="509" y="166"/>
                                </a:lnTo>
                                <a:lnTo>
                                  <a:pt x="496" y="163"/>
                                </a:lnTo>
                                <a:lnTo>
                                  <a:pt x="477" y="158"/>
                                </a:lnTo>
                                <a:lnTo>
                                  <a:pt x="465" y="155"/>
                                </a:lnTo>
                                <a:lnTo>
                                  <a:pt x="460" y="151"/>
                                </a:lnTo>
                                <a:lnTo>
                                  <a:pt x="458" y="148"/>
                                </a:lnTo>
                                <a:lnTo>
                                  <a:pt x="458" y="143"/>
                                </a:lnTo>
                                <a:lnTo>
                                  <a:pt x="460" y="140"/>
                                </a:lnTo>
                                <a:lnTo>
                                  <a:pt x="462" y="138"/>
                                </a:lnTo>
                                <a:lnTo>
                                  <a:pt x="467" y="136"/>
                                </a:lnTo>
                                <a:lnTo>
                                  <a:pt x="473" y="134"/>
                                </a:lnTo>
                                <a:lnTo>
                                  <a:pt x="491" y="134"/>
                                </a:lnTo>
                                <a:lnTo>
                                  <a:pt x="496" y="136"/>
                                </a:lnTo>
                                <a:lnTo>
                                  <a:pt x="505" y="142"/>
                                </a:lnTo>
                                <a:lnTo>
                                  <a:pt x="507" y="146"/>
                                </a:lnTo>
                                <a:lnTo>
                                  <a:pt x="509" y="151"/>
                                </a:lnTo>
                                <a:lnTo>
                                  <a:pt x="543" y="145"/>
                                </a:lnTo>
                                <a:lnTo>
                                  <a:pt x="540" y="134"/>
                                </a:lnTo>
                                <a:lnTo>
                                  <a:pt x="540" y="133"/>
                                </a:lnTo>
                                <a:lnTo>
                                  <a:pt x="533" y="124"/>
                                </a:lnTo>
                                <a:lnTo>
                                  <a:pt x="524" y="117"/>
                                </a:lnTo>
                                <a:lnTo>
                                  <a:pt x="517" y="113"/>
                                </a:lnTo>
                                <a:lnTo>
                                  <a:pt x="507" y="111"/>
                                </a:lnTo>
                                <a:lnTo>
                                  <a:pt x="496" y="109"/>
                                </a:lnTo>
                                <a:lnTo>
                                  <a:pt x="482" y="108"/>
                                </a:lnTo>
                                <a:lnTo>
                                  <a:pt x="469" y="109"/>
                                </a:lnTo>
                                <a:lnTo>
                                  <a:pt x="457" y="111"/>
                                </a:lnTo>
                                <a:lnTo>
                                  <a:pt x="447" y="115"/>
                                </a:lnTo>
                                <a:lnTo>
                                  <a:pt x="439" y="120"/>
                                </a:lnTo>
                                <a:lnTo>
                                  <a:pt x="429" y="129"/>
                                </a:lnTo>
                                <a:lnTo>
                                  <a:pt x="425" y="138"/>
                                </a:lnTo>
                                <a:lnTo>
                                  <a:pt x="425" y="164"/>
                                </a:lnTo>
                                <a:lnTo>
                                  <a:pt x="430" y="174"/>
                                </a:lnTo>
                                <a:lnTo>
                                  <a:pt x="441" y="181"/>
                                </a:lnTo>
                                <a:lnTo>
                                  <a:pt x="449" y="186"/>
                                </a:lnTo>
                                <a:lnTo>
                                  <a:pt x="461" y="190"/>
                                </a:lnTo>
                                <a:lnTo>
                                  <a:pt x="477" y="194"/>
                                </a:lnTo>
                                <a:lnTo>
                                  <a:pt x="503" y="201"/>
                                </a:lnTo>
                                <a:lnTo>
                                  <a:pt x="507" y="202"/>
                                </a:lnTo>
                                <a:lnTo>
                                  <a:pt x="509" y="204"/>
                                </a:lnTo>
                                <a:lnTo>
                                  <a:pt x="511" y="206"/>
                                </a:lnTo>
                                <a:lnTo>
                                  <a:pt x="511" y="208"/>
                                </a:lnTo>
                                <a:lnTo>
                                  <a:pt x="511" y="215"/>
                                </a:lnTo>
                                <a:lnTo>
                                  <a:pt x="510" y="218"/>
                                </a:lnTo>
                                <a:lnTo>
                                  <a:pt x="507" y="221"/>
                                </a:lnTo>
                                <a:lnTo>
                                  <a:pt x="502" y="224"/>
                                </a:lnTo>
                                <a:lnTo>
                                  <a:pt x="495" y="226"/>
                                </a:lnTo>
                                <a:lnTo>
                                  <a:pt x="477" y="226"/>
                                </a:lnTo>
                                <a:lnTo>
                                  <a:pt x="470" y="224"/>
                                </a:lnTo>
                                <a:lnTo>
                                  <a:pt x="461" y="217"/>
                                </a:lnTo>
                                <a:lnTo>
                                  <a:pt x="458" y="211"/>
                                </a:lnTo>
                                <a:lnTo>
                                  <a:pt x="456" y="204"/>
                                </a:lnTo>
                                <a:lnTo>
                                  <a:pt x="419" y="210"/>
                                </a:lnTo>
                                <a:lnTo>
                                  <a:pt x="423" y="223"/>
                                </a:lnTo>
                                <a:lnTo>
                                  <a:pt x="430" y="233"/>
                                </a:lnTo>
                                <a:lnTo>
                                  <a:pt x="441" y="241"/>
                                </a:lnTo>
                                <a:lnTo>
                                  <a:pt x="450" y="246"/>
                                </a:lnTo>
                                <a:lnTo>
                                  <a:pt x="460" y="249"/>
                                </a:lnTo>
                                <a:lnTo>
                                  <a:pt x="472" y="251"/>
                                </a:lnTo>
                                <a:lnTo>
                                  <a:pt x="485" y="252"/>
                                </a:lnTo>
                                <a:lnTo>
                                  <a:pt x="500" y="251"/>
                                </a:lnTo>
                                <a:lnTo>
                                  <a:pt x="513" y="249"/>
                                </a:lnTo>
                                <a:lnTo>
                                  <a:pt x="523" y="244"/>
                                </a:lnTo>
                                <a:lnTo>
                                  <a:pt x="532" y="238"/>
                                </a:lnTo>
                                <a:lnTo>
                                  <a:pt x="543" y="229"/>
                                </a:lnTo>
                                <a:lnTo>
                                  <a:pt x="544" y="226"/>
                                </a:lnTo>
                                <a:lnTo>
                                  <a:pt x="548" y="218"/>
                                </a:lnTo>
                                <a:lnTo>
                                  <a:pt x="548" y="194"/>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38"/>
                        <wps:cNvSpPr>
                          <a:spLocks/>
                        </wps:cNvSpPr>
                        <wps:spPr bwMode="auto">
                          <a:xfrm>
                            <a:off x="9995" y="7"/>
                            <a:ext cx="896" cy="320"/>
                          </a:xfrm>
                          <a:custGeom>
                            <a:avLst/>
                            <a:gdLst>
                              <a:gd name="T0" fmla="*/ 697 w 896"/>
                              <a:gd name="T1" fmla="*/ 153 h 320"/>
                              <a:gd name="T2" fmla="*/ 696 w 896"/>
                              <a:gd name="T3" fmla="*/ 145 h 320"/>
                              <a:gd name="T4" fmla="*/ 694 w 896"/>
                              <a:gd name="T5" fmla="*/ 136 h 320"/>
                              <a:gd name="T6" fmla="*/ 693 w 896"/>
                              <a:gd name="T7" fmla="*/ 133 h 320"/>
                              <a:gd name="T8" fmla="*/ 692 w 896"/>
                              <a:gd name="T9" fmla="*/ 132 h 320"/>
                              <a:gd name="T10" fmla="*/ 691 w 896"/>
                              <a:gd name="T11" fmla="*/ 128 h 320"/>
                              <a:gd name="T12" fmla="*/ 684 w 896"/>
                              <a:gd name="T13" fmla="*/ 119 h 320"/>
                              <a:gd name="T14" fmla="*/ 679 w 896"/>
                              <a:gd name="T15" fmla="*/ 116 h 320"/>
                              <a:gd name="T16" fmla="*/ 666 w 896"/>
                              <a:gd name="T17" fmla="*/ 110 h 320"/>
                              <a:gd name="T18" fmla="*/ 658 w 896"/>
                              <a:gd name="T19" fmla="*/ 108 h 320"/>
                              <a:gd name="T20" fmla="*/ 650 w 896"/>
                              <a:gd name="T21" fmla="*/ 108 h 320"/>
                              <a:gd name="T22" fmla="*/ 637 w 896"/>
                              <a:gd name="T23" fmla="*/ 110 h 320"/>
                              <a:gd name="T24" fmla="*/ 625 w 896"/>
                              <a:gd name="T25" fmla="*/ 114 h 320"/>
                              <a:gd name="T26" fmla="*/ 615 w 896"/>
                              <a:gd name="T27" fmla="*/ 121 h 320"/>
                              <a:gd name="T28" fmla="*/ 605 w 896"/>
                              <a:gd name="T29" fmla="*/ 132 h 320"/>
                              <a:gd name="T30" fmla="*/ 605 w 896"/>
                              <a:gd name="T31" fmla="*/ 111 h 320"/>
                              <a:gd name="T32" fmla="*/ 571 w 896"/>
                              <a:gd name="T33" fmla="*/ 111 h 320"/>
                              <a:gd name="T34" fmla="*/ 571 w 896"/>
                              <a:gd name="T35" fmla="*/ 249 h 320"/>
                              <a:gd name="T36" fmla="*/ 608 w 896"/>
                              <a:gd name="T37" fmla="*/ 249 h 320"/>
                              <a:gd name="T38" fmla="*/ 608 w 896"/>
                              <a:gd name="T39" fmla="*/ 171 h 320"/>
                              <a:gd name="T40" fmla="*/ 609 w 896"/>
                              <a:gd name="T41" fmla="*/ 161 h 320"/>
                              <a:gd name="T42" fmla="*/ 612 w 896"/>
                              <a:gd name="T43" fmla="*/ 149 h 320"/>
                              <a:gd name="T44" fmla="*/ 616 w 896"/>
                              <a:gd name="T45" fmla="*/ 145 h 320"/>
                              <a:gd name="T46" fmla="*/ 626 w 896"/>
                              <a:gd name="T47" fmla="*/ 138 h 320"/>
                              <a:gd name="T48" fmla="*/ 631 w 896"/>
                              <a:gd name="T49" fmla="*/ 136 h 320"/>
                              <a:gd name="T50" fmla="*/ 643 w 896"/>
                              <a:gd name="T51" fmla="*/ 136 h 320"/>
                              <a:gd name="T52" fmla="*/ 647 w 896"/>
                              <a:gd name="T53" fmla="*/ 137 h 320"/>
                              <a:gd name="T54" fmla="*/ 654 w 896"/>
                              <a:gd name="T55" fmla="*/ 142 h 320"/>
                              <a:gd name="T56" fmla="*/ 656 w 896"/>
                              <a:gd name="T57" fmla="*/ 146 h 320"/>
                              <a:gd name="T58" fmla="*/ 659 w 896"/>
                              <a:gd name="T59" fmla="*/ 154 h 320"/>
                              <a:gd name="T60" fmla="*/ 660 w 896"/>
                              <a:gd name="T61" fmla="*/ 164 h 320"/>
                              <a:gd name="T62" fmla="*/ 660 w 896"/>
                              <a:gd name="T63" fmla="*/ 249 h 320"/>
                              <a:gd name="T64" fmla="*/ 697 w 896"/>
                              <a:gd name="T65" fmla="*/ 249 h 320"/>
                              <a:gd name="T66" fmla="*/ 697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697" y="153"/>
                                </a:moveTo>
                                <a:lnTo>
                                  <a:pt x="696" y="145"/>
                                </a:lnTo>
                                <a:lnTo>
                                  <a:pt x="694" y="136"/>
                                </a:lnTo>
                                <a:lnTo>
                                  <a:pt x="693" y="133"/>
                                </a:lnTo>
                                <a:lnTo>
                                  <a:pt x="692" y="132"/>
                                </a:lnTo>
                                <a:lnTo>
                                  <a:pt x="691" y="128"/>
                                </a:lnTo>
                                <a:lnTo>
                                  <a:pt x="684" y="119"/>
                                </a:lnTo>
                                <a:lnTo>
                                  <a:pt x="679" y="116"/>
                                </a:lnTo>
                                <a:lnTo>
                                  <a:pt x="666" y="110"/>
                                </a:lnTo>
                                <a:lnTo>
                                  <a:pt x="658" y="108"/>
                                </a:lnTo>
                                <a:lnTo>
                                  <a:pt x="650" y="108"/>
                                </a:lnTo>
                                <a:lnTo>
                                  <a:pt x="637" y="110"/>
                                </a:lnTo>
                                <a:lnTo>
                                  <a:pt x="625" y="114"/>
                                </a:lnTo>
                                <a:lnTo>
                                  <a:pt x="615" y="121"/>
                                </a:lnTo>
                                <a:lnTo>
                                  <a:pt x="605" y="132"/>
                                </a:lnTo>
                                <a:lnTo>
                                  <a:pt x="605" y="111"/>
                                </a:lnTo>
                                <a:lnTo>
                                  <a:pt x="571" y="111"/>
                                </a:lnTo>
                                <a:lnTo>
                                  <a:pt x="571" y="249"/>
                                </a:lnTo>
                                <a:lnTo>
                                  <a:pt x="608" y="249"/>
                                </a:lnTo>
                                <a:lnTo>
                                  <a:pt x="608" y="171"/>
                                </a:lnTo>
                                <a:lnTo>
                                  <a:pt x="609" y="161"/>
                                </a:lnTo>
                                <a:lnTo>
                                  <a:pt x="612" y="149"/>
                                </a:lnTo>
                                <a:lnTo>
                                  <a:pt x="616" y="145"/>
                                </a:lnTo>
                                <a:lnTo>
                                  <a:pt x="626" y="138"/>
                                </a:lnTo>
                                <a:lnTo>
                                  <a:pt x="631" y="136"/>
                                </a:lnTo>
                                <a:lnTo>
                                  <a:pt x="643" y="136"/>
                                </a:lnTo>
                                <a:lnTo>
                                  <a:pt x="647" y="137"/>
                                </a:lnTo>
                                <a:lnTo>
                                  <a:pt x="654" y="142"/>
                                </a:lnTo>
                                <a:lnTo>
                                  <a:pt x="656" y="146"/>
                                </a:lnTo>
                                <a:lnTo>
                                  <a:pt x="659" y="154"/>
                                </a:lnTo>
                                <a:lnTo>
                                  <a:pt x="660" y="164"/>
                                </a:lnTo>
                                <a:lnTo>
                                  <a:pt x="660" y="249"/>
                                </a:lnTo>
                                <a:lnTo>
                                  <a:pt x="697" y="249"/>
                                </a:lnTo>
                                <a:lnTo>
                                  <a:pt x="697"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39"/>
                        <wps:cNvSpPr>
                          <a:spLocks/>
                        </wps:cNvSpPr>
                        <wps:spPr bwMode="auto">
                          <a:xfrm>
                            <a:off x="9995" y="7"/>
                            <a:ext cx="896" cy="320"/>
                          </a:xfrm>
                          <a:custGeom>
                            <a:avLst/>
                            <a:gdLst>
                              <a:gd name="T0" fmla="*/ 894 w 896"/>
                              <a:gd name="T1" fmla="*/ 130 h 320"/>
                              <a:gd name="T2" fmla="*/ 877 w 896"/>
                              <a:gd name="T3" fmla="*/ 79 h 320"/>
                              <a:gd name="T4" fmla="*/ 826 w 896"/>
                              <a:gd name="T5" fmla="*/ 20 h 320"/>
                              <a:gd name="T6" fmla="*/ 789 w 896"/>
                              <a:gd name="T7" fmla="*/ 0 h 320"/>
                              <a:gd name="T8" fmla="*/ 787 w 896"/>
                              <a:gd name="T9" fmla="*/ 0 h 320"/>
                              <a:gd name="T10" fmla="*/ 786 w 896"/>
                              <a:gd name="T11" fmla="*/ 2 h 320"/>
                              <a:gd name="T12" fmla="*/ 789 w 896"/>
                              <a:gd name="T13" fmla="*/ 4 h 320"/>
                              <a:gd name="T14" fmla="*/ 802 w 896"/>
                              <a:gd name="T15" fmla="*/ 10 h 320"/>
                              <a:gd name="T16" fmla="*/ 823 w 896"/>
                              <a:gd name="T17" fmla="*/ 26 h 320"/>
                              <a:gd name="T18" fmla="*/ 856 w 896"/>
                              <a:gd name="T19" fmla="*/ 66 h 320"/>
                              <a:gd name="T20" fmla="*/ 873 w 896"/>
                              <a:gd name="T21" fmla="*/ 140 h 320"/>
                              <a:gd name="T22" fmla="*/ 851 w 896"/>
                              <a:gd name="T23" fmla="*/ 212 h 320"/>
                              <a:gd name="T24" fmla="*/ 799 w 896"/>
                              <a:gd name="T25" fmla="*/ 260 h 320"/>
                              <a:gd name="T26" fmla="*/ 761 w 896"/>
                              <a:gd name="T27" fmla="*/ 275 h 320"/>
                              <a:gd name="T28" fmla="*/ 753 w 896"/>
                              <a:gd name="T29" fmla="*/ 276 h 320"/>
                              <a:gd name="T30" fmla="*/ 757 w 896"/>
                              <a:gd name="T31" fmla="*/ 267 h 320"/>
                              <a:gd name="T32" fmla="*/ 769 w 896"/>
                              <a:gd name="T33" fmla="*/ 251 h 320"/>
                              <a:gd name="T34" fmla="*/ 789 w 896"/>
                              <a:gd name="T35" fmla="*/ 236 h 320"/>
                              <a:gd name="T36" fmla="*/ 809 w 896"/>
                              <a:gd name="T37" fmla="*/ 210 h 320"/>
                              <a:gd name="T38" fmla="*/ 810 w 896"/>
                              <a:gd name="T39" fmla="*/ 173 h 320"/>
                              <a:gd name="T40" fmla="*/ 800 w 896"/>
                              <a:gd name="T41" fmla="*/ 149 h 320"/>
                              <a:gd name="T42" fmla="*/ 785 w 896"/>
                              <a:gd name="T43" fmla="*/ 127 h 320"/>
                              <a:gd name="T44" fmla="*/ 769 w 896"/>
                              <a:gd name="T45" fmla="*/ 109 h 320"/>
                              <a:gd name="T46" fmla="*/ 755 w 896"/>
                              <a:gd name="T47" fmla="*/ 93 h 320"/>
                              <a:gd name="T48" fmla="*/ 732 w 896"/>
                              <a:gd name="T49" fmla="*/ 57 h 320"/>
                              <a:gd name="T50" fmla="*/ 721 w 896"/>
                              <a:gd name="T51" fmla="*/ 16 h 320"/>
                              <a:gd name="T52" fmla="*/ 720 w 896"/>
                              <a:gd name="T53" fmla="*/ 8 h 320"/>
                              <a:gd name="T54" fmla="*/ 717 w 896"/>
                              <a:gd name="T55" fmla="*/ 20 h 320"/>
                              <a:gd name="T56" fmla="*/ 715 w 896"/>
                              <a:gd name="T57" fmla="*/ 43 h 320"/>
                              <a:gd name="T58" fmla="*/ 715 w 896"/>
                              <a:gd name="T59" fmla="*/ 71 h 320"/>
                              <a:gd name="T60" fmla="*/ 719 w 896"/>
                              <a:gd name="T61" fmla="*/ 98 h 320"/>
                              <a:gd name="T62" fmla="*/ 726 w 896"/>
                              <a:gd name="T63" fmla="*/ 121 h 320"/>
                              <a:gd name="T64" fmla="*/ 735 w 896"/>
                              <a:gd name="T65" fmla="*/ 144 h 320"/>
                              <a:gd name="T66" fmla="*/ 744 w 896"/>
                              <a:gd name="T67" fmla="*/ 163 h 320"/>
                              <a:gd name="T68" fmla="*/ 751 w 896"/>
                              <a:gd name="T69" fmla="*/ 182 h 320"/>
                              <a:gd name="T70" fmla="*/ 757 w 896"/>
                              <a:gd name="T71" fmla="*/ 212 h 320"/>
                              <a:gd name="T72" fmla="*/ 755 w 896"/>
                              <a:gd name="T73" fmla="*/ 244 h 320"/>
                              <a:gd name="T74" fmla="*/ 749 w 896"/>
                              <a:gd name="T75" fmla="*/ 264 h 320"/>
                              <a:gd name="T76" fmla="*/ 741 w 896"/>
                              <a:gd name="T77" fmla="*/ 283 h 320"/>
                              <a:gd name="T78" fmla="*/ 731 w 896"/>
                              <a:gd name="T79" fmla="*/ 301 h 320"/>
                              <a:gd name="T80" fmla="*/ 720 w 896"/>
                              <a:gd name="T81" fmla="*/ 318 h 320"/>
                              <a:gd name="T82" fmla="*/ 723 w 896"/>
                              <a:gd name="T83" fmla="*/ 319 h 320"/>
                              <a:gd name="T84" fmla="*/ 735 w 896"/>
                              <a:gd name="T85" fmla="*/ 319 h 320"/>
                              <a:gd name="T86" fmla="*/ 755 w 896"/>
                              <a:gd name="T87" fmla="*/ 317 h 320"/>
                              <a:gd name="T88" fmla="*/ 790 w 896"/>
                              <a:gd name="T89" fmla="*/ 308 h 320"/>
                              <a:gd name="T90" fmla="*/ 835 w 896"/>
                              <a:gd name="T91" fmla="*/ 282 h 320"/>
                              <a:gd name="T92" fmla="*/ 854 w 896"/>
                              <a:gd name="T93" fmla="*/ 263 h 320"/>
                              <a:gd name="T94" fmla="*/ 884 w 896"/>
                              <a:gd name="T95" fmla="*/ 213 h 320"/>
                              <a:gd name="T96" fmla="*/ 895 w 896"/>
                              <a:gd name="T97" fmla="*/ 15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6" h="320">
                                <a:moveTo>
                                  <a:pt x="895" y="143"/>
                                </a:moveTo>
                                <a:lnTo>
                                  <a:pt x="894" y="130"/>
                                </a:lnTo>
                                <a:lnTo>
                                  <a:pt x="891" y="117"/>
                                </a:lnTo>
                                <a:lnTo>
                                  <a:pt x="877" y="79"/>
                                </a:lnTo>
                                <a:lnTo>
                                  <a:pt x="855" y="46"/>
                                </a:lnTo>
                                <a:lnTo>
                                  <a:pt x="826" y="20"/>
                                </a:lnTo>
                                <a:lnTo>
                                  <a:pt x="790" y="0"/>
                                </a:lnTo>
                                <a:lnTo>
                                  <a:pt x="789" y="0"/>
                                </a:lnTo>
                                <a:lnTo>
                                  <a:pt x="787" y="0"/>
                                </a:lnTo>
                                <a:lnTo>
                                  <a:pt x="787" y="0"/>
                                </a:lnTo>
                                <a:lnTo>
                                  <a:pt x="786" y="1"/>
                                </a:lnTo>
                                <a:lnTo>
                                  <a:pt x="786" y="2"/>
                                </a:lnTo>
                                <a:lnTo>
                                  <a:pt x="787" y="3"/>
                                </a:lnTo>
                                <a:lnTo>
                                  <a:pt x="789" y="4"/>
                                </a:lnTo>
                                <a:lnTo>
                                  <a:pt x="790" y="4"/>
                                </a:lnTo>
                                <a:lnTo>
                                  <a:pt x="802" y="10"/>
                                </a:lnTo>
                                <a:lnTo>
                                  <a:pt x="813" y="18"/>
                                </a:lnTo>
                                <a:lnTo>
                                  <a:pt x="823" y="26"/>
                                </a:lnTo>
                                <a:lnTo>
                                  <a:pt x="833" y="35"/>
                                </a:lnTo>
                                <a:lnTo>
                                  <a:pt x="856" y="66"/>
                                </a:lnTo>
                                <a:lnTo>
                                  <a:pt x="870" y="102"/>
                                </a:lnTo>
                                <a:lnTo>
                                  <a:pt x="873" y="140"/>
                                </a:lnTo>
                                <a:lnTo>
                                  <a:pt x="866" y="178"/>
                                </a:lnTo>
                                <a:lnTo>
                                  <a:pt x="851" y="212"/>
                                </a:lnTo>
                                <a:lnTo>
                                  <a:pt x="828" y="239"/>
                                </a:lnTo>
                                <a:lnTo>
                                  <a:pt x="799" y="260"/>
                                </a:lnTo>
                                <a:lnTo>
                                  <a:pt x="764" y="274"/>
                                </a:lnTo>
                                <a:lnTo>
                                  <a:pt x="761" y="275"/>
                                </a:lnTo>
                                <a:lnTo>
                                  <a:pt x="757" y="275"/>
                                </a:lnTo>
                                <a:lnTo>
                                  <a:pt x="753" y="276"/>
                                </a:lnTo>
                                <a:lnTo>
                                  <a:pt x="755" y="271"/>
                                </a:lnTo>
                                <a:lnTo>
                                  <a:pt x="757" y="267"/>
                                </a:lnTo>
                                <a:lnTo>
                                  <a:pt x="763" y="256"/>
                                </a:lnTo>
                                <a:lnTo>
                                  <a:pt x="769" y="251"/>
                                </a:lnTo>
                                <a:lnTo>
                                  <a:pt x="782" y="241"/>
                                </a:lnTo>
                                <a:lnTo>
                                  <a:pt x="789" y="236"/>
                                </a:lnTo>
                                <a:lnTo>
                                  <a:pt x="804" y="220"/>
                                </a:lnTo>
                                <a:lnTo>
                                  <a:pt x="809" y="210"/>
                                </a:lnTo>
                                <a:lnTo>
                                  <a:pt x="812" y="185"/>
                                </a:lnTo>
                                <a:lnTo>
                                  <a:pt x="810" y="173"/>
                                </a:lnTo>
                                <a:lnTo>
                                  <a:pt x="806" y="162"/>
                                </a:lnTo>
                                <a:lnTo>
                                  <a:pt x="800" y="149"/>
                                </a:lnTo>
                                <a:lnTo>
                                  <a:pt x="793" y="138"/>
                                </a:lnTo>
                                <a:lnTo>
                                  <a:pt x="785" y="127"/>
                                </a:lnTo>
                                <a:lnTo>
                                  <a:pt x="776" y="116"/>
                                </a:lnTo>
                                <a:lnTo>
                                  <a:pt x="769" y="109"/>
                                </a:lnTo>
                                <a:lnTo>
                                  <a:pt x="761" y="101"/>
                                </a:lnTo>
                                <a:lnTo>
                                  <a:pt x="755" y="93"/>
                                </a:lnTo>
                                <a:lnTo>
                                  <a:pt x="742" y="76"/>
                                </a:lnTo>
                                <a:lnTo>
                                  <a:pt x="732" y="57"/>
                                </a:lnTo>
                                <a:lnTo>
                                  <a:pt x="725" y="37"/>
                                </a:lnTo>
                                <a:lnTo>
                                  <a:pt x="721" y="16"/>
                                </a:lnTo>
                                <a:lnTo>
                                  <a:pt x="720" y="7"/>
                                </a:lnTo>
                                <a:lnTo>
                                  <a:pt x="720" y="8"/>
                                </a:lnTo>
                                <a:lnTo>
                                  <a:pt x="720" y="8"/>
                                </a:lnTo>
                                <a:lnTo>
                                  <a:pt x="717" y="20"/>
                                </a:lnTo>
                                <a:lnTo>
                                  <a:pt x="715" y="31"/>
                                </a:lnTo>
                                <a:lnTo>
                                  <a:pt x="715" y="43"/>
                                </a:lnTo>
                                <a:lnTo>
                                  <a:pt x="714" y="57"/>
                                </a:lnTo>
                                <a:lnTo>
                                  <a:pt x="715" y="71"/>
                                </a:lnTo>
                                <a:lnTo>
                                  <a:pt x="716" y="84"/>
                                </a:lnTo>
                                <a:lnTo>
                                  <a:pt x="719" y="98"/>
                                </a:lnTo>
                                <a:lnTo>
                                  <a:pt x="722" y="110"/>
                                </a:lnTo>
                                <a:lnTo>
                                  <a:pt x="726" y="121"/>
                                </a:lnTo>
                                <a:lnTo>
                                  <a:pt x="731" y="133"/>
                                </a:lnTo>
                                <a:lnTo>
                                  <a:pt x="735" y="144"/>
                                </a:lnTo>
                                <a:lnTo>
                                  <a:pt x="740" y="153"/>
                                </a:lnTo>
                                <a:lnTo>
                                  <a:pt x="744" y="163"/>
                                </a:lnTo>
                                <a:lnTo>
                                  <a:pt x="748" y="173"/>
                                </a:lnTo>
                                <a:lnTo>
                                  <a:pt x="751" y="182"/>
                                </a:lnTo>
                                <a:lnTo>
                                  <a:pt x="755" y="197"/>
                                </a:lnTo>
                                <a:lnTo>
                                  <a:pt x="757" y="212"/>
                                </a:lnTo>
                                <a:lnTo>
                                  <a:pt x="758" y="228"/>
                                </a:lnTo>
                                <a:lnTo>
                                  <a:pt x="755" y="244"/>
                                </a:lnTo>
                                <a:lnTo>
                                  <a:pt x="753" y="254"/>
                                </a:lnTo>
                                <a:lnTo>
                                  <a:pt x="749" y="264"/>
                                </a:lnTo>
                                <a:lnTo>
                                  <a:pt x="745" y="274"/>
                                </a:lnTo>
                                <a:lnTo>
                                  <a:pt x="741" y="283"/>
                                </a:lnTo>
                                <a:lnTo>
                                  <a:pt x="736" y="292"/>
                                </a:lnTo>
                                <a:lnTo>
                                  <a:pt x="731" y="301"/>
                                </a:lnTo>
                                <a:lnTo>
                                  <a:pt x="726" y="310"/>
                                </a:lnTo>
                                <a:lnTo>
                                  <a:pt x="720" y="318"/>
                                </a:lnTo>
                                <a:lnTo>
                                  <a:pt x="722" y="319"/>
                                </a:lnTo>
                                <a:lnTo>
                                  <a:pt x="723" y="319"/>
                                </a:lnTo>
                                <a:lnTo>
                                  <a:pt x="725" y="319"/>
                                </a:lnTo>
                                <a:lnTo>
                                  <a:pt x="735" y="319"/>
                                </a:lnTo>
                                <a:lnTo>
                                  <a:pt x="745" y="318"/>
                                </a:lnTo>
                                <a:lnTo>
                                  <a:pt x="755" y="317"/>
                                </a:lnTo>
                                <a:lnTo>
                                  <a:pt x="765" y="315"/>
                                </a:lnTo>
                                <a:lnTo>
                                  <a:pt x="790" y="308"/>
                                </a:lnTo>
                                <a:lnTo>
                                  <a:pt x="814" y="297"/>
                                </a:lnTo>
                                <a:lnTo>
                                  <a:pt x="835" y="282"/>
                                </a:lnTo>
                                <a:lnTo>
                                  <a:pt x="841" y="276"/>
                                </a:lnTo>
                                <a:lnTo>
                                  <a:pt x="854" y="263"/>
                                </a:lnTo>
                                <a:lnTo>
                                  <a:pt x="872" y="239"/>
                                </a:lnTo>
                                <a:lnTo>
                                  <a:pt x="884" y="213"/>
                                </a:lnTo>
                                <a:lnTo>
                                  <a:pt x="892" y="185"/>
                                </a:lnTo>
                                <a:lnTo>
                                  <a:pt x="895" y="156"/>
                                </a:lnTo>
                                <a:lnTo>
                                  <a:pt x="895" y="14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1974DE" id="Group 133" o:spid="_x0000_s1026" style="position:absolute;margin-left:499.75pt;margin-top:.35pt;width:44.8pt;height:16pt;z-index:251664384;mso-position-horizontal-relative:page" coordorigin="9995,7" coordsize="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" o:allowincell="f">
                <v:shape id="Freeform 134" o:spid="_x0000_s1027"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" path="m125,153r-1,-8l122,136r-1,-3l121,132r-2,-4l112,119r-5,-3l94,110r-7,-2l79,108r-13,2l54,114r-11,7l33,132r,-21l,111,,249r36,l36,171r1,-10l41,149r3,-4l54,138r6,-2l71,136r4,1l82,142r3,4l88,154r,10l88,249r37,l125,153e" fillcolor="#2b4c23" stroked="f">
                  <v:path arrowok="t" o:connecttype="custom" o:connectlocs="125,153;124,145;122,136;121,133;121,132;119,128;112,119;107,116;94,110;87,108;79,108;66,110;54,114;43,121;33,132;33,111;0,111;0,249;36,249;36,171;37,161;41,149;44,145;54,138;60,136;71,136;75,137;82,142;85,146;88,154;88,164;88,249;125,249;125,153" o:connectangles="0,0,0,0,0,0,0,0,0,0,0,0,0,0,0,0,0,0,0,0,0,0,0,0,0,0,0,0,0,0,0,0,0,0"/>
                </v:shape>
                <v:shape id="Freeform 135" o:spid="_x0000_s1028"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" path="m262,217r-59,l187,218r18,-20l255,141r3,-4l258,111r-114,l144,142r56,-1l205,141r4,l205,145r-6,7l139,221r,28l262,249r,-31l262,217e" fillcolor="#2b4c23" stroked="f">
                  <v:path arrowok="t" o:connecttype="custom" o:connectlocs="262,217;203,217;187,218;205,198;255,141;258,137;258,111;144,111;144,142;200,141;205,141;209,141;205,145;199,152;139,221;139,249;262,249;262,218;262,217" o:connectangles="0,0,0,0,0,0,0,0,0,0,0,0,0,0,0,0,0,0,0"/>
                </v:shape>
                <v:shape id="Freeform 136" o:spid="_x0000_s1029"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" path="m404,59r-36,l368,165r,30l365,205r-12,15l346,223r-19,l319,218,309,202r-2,-10l307,163r3,-10l322,140r7,-4l347,136r7,4l365,153r3,12l368,59r,l368,127r-9,-8l350,113r-11,-4l328,108r-12,1l305,113r-10,6l287,126r-8,11l274,149r-3,14l270,180r1,16l274,210r6,12l287,233r9,8l306,247r10,4l328,252r7,l343,250r15,-8l365,237r6,-8l371,249r33,l404,229r,-6l404,136r,-9l404,59e" fillcolor="#2b4c23" stroked="f">
                  <v:path arrowok="t" o:connecttype="custom" o:connectlocs="404,59;368,59;368,165;368,195;365,205;353,220;346,223;327,223;319,218;309,202;307,192;307,163;310,153;322,140;329,136;347,136;354,140;365,153;368,165;368,59;368,59;368,127;359,119;350,113;339,109;328,108;316,109;305,113;295,119;287,126;279,137;274,149;271,163;270,180;271,196;274,210;280,222;287,233;296,241;306,247;316,251;328,252;335,252;343,250;358,242;365,237;371,229;371,249;404,249;404,229;404,223;404,136;404,127;404,59" o:connectangles="0,0,0,0,0,0,0,0,0,0,0,0,0,0,0,0,0,0,0,0,0,0,0,0,0,0,0,0,0,0,0,0,0,0,0,0,0,0,0,0,0,0,0,0,0,0,0,0,0,0,0,0,0,0"/>
                </v:shape>
                <v:shape id="Freeform 137" o:spid="_x0000_s1030"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" path="m548,194r-4,-9l536,179r-6,-5l521,170r-12,-4l496,163r-19,-5l465,155r-5,-4l458,148r,-5l460,140r2,-2l467,136r6,-2l491,134r5,2l505,142r2,4l509,151r34,-6l540,134r,-1l533,124r-9,-7l517,113r-10,-2l496,109r-14,-1l469,109r-12,2l447,115r-8,5l429,129r-4,9l425,164r5,10l441,181r8,5l461,190r16,4l503,201r4,1l509,204r2,2l511,208r,7l510,218r-3,3l502,224r-7,2l477,226r-7,-2l461,217r-3,-6l456,204r-37,6l423,223r7,10l441,241r9,5l460,249r12,2l485,252r15,-1l513,249r10,-5l532,238r11,-9l544,226r4,-8l548,194e" fillcolor="#2b4c23" stroked="f">
                  <v:path arrowok="t" o:connecttype="custom" o:connectlocs="544,185;530,174;509,166;477,158;460,151;458,143;462,138;473,134;496,136;507,146;543,145;540,133;524,117;507,111;482,108;457,111;439,120;425,138;430,174;449,186;477,194;507,202;511,206;511,215;507,221;495,226;470,224;458,211;419,210;430,233;450,246;472,251;500,251;523,244;543,229;548,218" o:connectangles="0,0,0,0,0,0,0,0,0,0,0,0,0,0,0,0,0,0,0,0,0,0,0,0,0,0,0,0,0,0,0,0,0,0,0,0"/>
                </v:shape>
                <v:shape id="Freeform 138" o:spid="_x0000_s1031"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" path="m697,153r-1,-8l694,136r-1,-3l692,132r-1,-4l684,119r-5,-3l666,110r-8,-2l650,108r-13,2l625,114r-10,7l605,132r,-21l571,111r,138l608,249r,-78l609,161r3,-12l616,145r10,-7l631,136r12,l647,137r7,5l656,146r3,8l660,164r,85l697,249r,-96e" fillcolor="#2b4c23" stroked="f">
                  <v:path arrowok="t" o:connecttype="custom" o:connectlocs="697,153;696,145;694,136;693,133;692,132;691,128;684,119;679,116;666,110;658,108;650,108;637,110;625,114;615,121;605,132;605,111;571,111;571,249;608,249;608,171;609,161;612,149;616,145;626,138;631,136;643,136;647,137;654,142;656,146;659,154;660,164;660,249;697,249;697,153" o:connectangles="0,0,0,0,0,0,0,0,0,0,0,0,0,0,0,0,0,0,0,0,0,0,0,0,0,0,0,0,0,0,0,0,0,0"/>
                </v:shape>
                <v:shape id="Freeform 139" o:spid="_x0000_s1032"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" path="m895,143r-1,-13l891,117,877,79,855,46,826,20,790,r-1,l787,r,l786,1r,1l787,3r2,1l790,4r12,6l813,18r10,8l833,35r23,31l870,102r3,38l866,178r-15,34l828,239r-29,21l764,274r-3,1l757,275r-4,1l755,271r2,-4l763,256r6,-5l782,241r7,-5l804,220r5,-10l812,185r-2,-12l806,162r-6,-13l793,138r-8,-11l776,116r-7,-7l761,101r-6,-8l742,76,732,57,725,37,721,16,720,7r,1l720,8r-3,12l715,31r,12l714,57r1,14l716,84r3,14l722,110r4,11l731,133r4,11l740,153r4,10l748,173r3,9l755,197r2,15l758,228r-3,16l753,254r-4,10l745,274r-4,9l736,292r-5,9l726,310r-6,8l722,319r1,l725,319r10,l745,318r10,-1l765,315r25,-7l814,297r21,-15l841,276r13,-13l872,239r12,-26l892,185r3,-29l895,143e" fillcolor="#2b4c23" stroked="f">
                  <v:path arrowok="t" o:connecttype="custom" o:connectlocs="894,130;877,79;826,20;789,0;787,0;786,2;789,4;802,10;823,26;856,66;873,140;851,212;799,260;761,275;753,276;757,267;769,251;789,236;809,210;810,173;800,149;785,127;769,109;755,93;732,57;721,16;720,8;717,20;715,43;715,71;719,98;726,121;735,144;744,163;751,182;757,212;755,244;749,264;741,283;731,301;720,318;723,319;735,319;755,317;790,308;835,282;854,263;884,213;895,156" o:connectangles="0,0,0,0,0,0,0,0,0,0,0,0,0,0,0,0,0,0,0,0,0,0,0,0,0,0,0,0,0,0,0,0,0,0,0,0,0,0,0,0,0,0,0,0,0,0,0,0,0"/>
                </v:shape>
                <w10:wrap anchorx="page"/>
              </v:group>
            </w:pict>
          </mc:Fallback>
        </mc:AlternateContent>
      </w:r>
      <w:r w:rsidR="00ED6051">
        <w:rPr>
          <w:color w:val="738B56"/>
          <w:sz w:val="14"/>
          <w:szCs w:val="14"/>
        </w:rPr>
        <w:t>The New Zealand Disability Support Network 2020</w: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sectPr w:rsidR="003003CF">
          <w:pgSz w:w="11910" w:h="16840"/>
          <w:pgMar w:top="700" w:right="740" w:bottom="280" w:left="500" w:header="720" w:footer="720" w:gutter="0"/>
          <w:cols w:space="720"/>
          <w:noEndnote/>
        </w:sectPr>
      </w:pPr>
    </w:p>
    <w:p w:rsidR="003003CF" w:rsidRDefault="00ED6051">
      <w:pPr>
        <w:pStyle w:val="BodyText"/>
        <w:kinsoku w:val="0"/>
        <w:overflowPunct w:val="0"/>
        <w:spacing w:before="234"/>
        <w:ind w:left="535"/>
        <w:rPr>
          <w:rFonts w:ascii="Arial Black" w:hAnsi="Arial Black" w:cs="Arial Black"/>
          <w:color w:val="738B56"/>
          <w:sz w:val="32"/>
          <w:szCs w:val="32"/>
        </w:rPr>
      </w:pPr>
      <w:r>
        <w:rPr>
          <w:rFonts w:ascii="Arial Black" w:hAnsi="Arial Black" w:cs="Arial Black"/>
          <w:color w:val="738B56"/>
          <w:sz w:val="32"/>
          <w:szCs w:val="32"/>
        </w:rPr>
        <w:lastRenderedPageBreak/>
        <w:t>To summarise then:</w:t>
      </w:r>
    </w:p>
    <w:p w:rsidR="003003CF" w:rsidRDefault="00ED6051">
      <w:pPr>
        <w:pStyle w:val="BodyText"/>
        <w:kinsoku w:val="0"/>
        <w:overflowPunct w:val="0"/>
        <w:spacing w:before="238" w:line="297" w:lineRule="auto"/>
        <w:ind w:left="520" w:right="353"/>
        <w:rPr>
          <w:color w:val="738B56"/>
          <w:sz w:val="28"/>
          <w:szCs w:val="28"/>
        </w:rPr>
      </w:pPr>
      <w:r>
        <w:rPr>
          <w:color w:val="738B56"/>
          <w:sz w:val="28"/>
          <w:szCs w:val="28"/>
        </w:rPr>
        <w:t>The combined DSS and MSD spend on disability support</w:t>
      </w:r>
    </w:p>
    <w:p w:rsidR="003003CF" w:rsidRDefault="00ED6051">
      <w:pPr>
        <w:pStyle w:val="BodyText"/>
        <w:kinsoku w:val="0"/>
        <w:overflowPunct w:val="0"/>
        <w:spacing w:before="1" w:line="305" w:lineRule="exact"/>
        <w:ind w:left="520"/>
        <w:rPr>
          <w:color w:val="738B56"/>
          <w:sz w:val="28"/>
          <w:szCs w:val="28"/>
        </w:rPr>
      </w:pPr>
      <w:r>
        <w:rPr>
          <w:color w:val="738B56"/>
          <w:sz w:val="28"/>
          <w:szCs w:val="28"/>
        </w:rPr>
        <w:t>services is currently approximately</w:t>
      </w:r>
    </w:p>
    <w:p w:rsidR="003003CF" w:rsidRDefault="00ED6051">
      <w:pPr>
        <w:pStyle w:val="BodyText"/>
        <w:kinsoku w:val="0"/>
        <w:overflowPunct w:val="0"/>
        <w:spacing w:line="463" w:lineRule="exact"/>
        <w:ind w:left="520"/>
        <w:rPr>
          <w:rFonts w:ascii="Arial Black" w:hAnsi="Arial Black" w:cs="Arial Black"/>
          <w:color w:val="738B56"/>
          <w:sz w:val="34"/>
          <w:szCs w:val="34"/>
        </w:rPr>
      </w:pPr>
      <w:r>
        <w:rPr>
          <w:rFonts w:ascii="Arial Black" w:hAnsi="Arial Black" w:cs="Arial Black"/>
          <w:color w:val="738B56"/>
          <w:sz w:val="34"/>
          <w:szCs w:val="34"/>
        </w:rPr>
        <w:t>$1.4 billion</w:t>
      </w:r>
    </w:p>
    <w:p w:rsidR="003003CF" w:rsidRDefault="00ED6051">
      <w:pPr>
        <w:pStyle w:val="BodyText"/>
        <w:kinsoku w:val="0"/>
        <w:overflowPunct w:val="0"/>
        <w:spacing w:before="158" w:line="400" w:lineRule="exact"/>
        <w:ind w:left="520" w:right="37"/>
        <w:rPr>
          <w:color w:val="738B56"/>
          <w:spacing w:val="5"/>
          <w:sz w:val="28"/>
          <w:szCs w:val="28"/>
        </w:rPr>
      </w:pPr>
      <w:r>
        <w:rPr>
          <w:rFonts w:ascii="Arial Black" w:hAnsi="Arial Black" w:cs="Arial Black"/>
          <w:color w:val="738B56"/>
          <w:spacing w:val="5"/>
          <w:sz w:val="34"/>
          <w:szCs w:val="34"/>
        </w:rPr>
        <w:t xml:space="preserve">15,000 disabled </w:t>
      </w:r>
      <w:r>
        <w:rPr>
          <w:rFonts w:ascii="Arial Black" w:hAnsi="Arial Black" w:cs="Arial Black"/>
          <w:color w:val="738B56"/>
          <w:spacing w:val="6"/>
          <w:sz w:val="34"/>
          <w:szCs w:val="34"/>
        </w:rPr>
        <w:t xml:space="preserve">people </w:t>
      </w:r>
      <w:r>
        <w:rPr>
          <w:rFonts w:ascii="Arial Black" w:hAnsi="Arial Black" w:cs="Arial Black"/>
          <w:color w:val="738B56"/>
          <w:spacing w:val="4"/>
          <w:sz w:val="34"/>
          <w:szCs w:val="34"/>
        </w:rPr>
        <w:t xml:space="preserve">and their families </w:t>
      </w:r>
      <w:r>
        <w:rPr>
          <w:color w:val="738B56"/>
          <w:spacing w:val="3"/>
          <w:sz w:val="28"/>
          <w:szCs w:val="28"/>
        </w:rPr>
        <w:t xml:space="preserve">are </w:t>
      </w:r>
      <w:r>
        <w:rPr>
          <w:color w:val="738B56"/>
          <w:spacing w:val="5"/>
          <w:sz w:val="28"/>
          <w:szCs w:val="28"/>
        </w:rPr>
        <w:t xml:space="preserve">not </w:t>
      </w:r>
      <w:r>
        <w:rPr>
          <w:color w:val="738B56"/>
          <w:spacing w:val="4"/>
          <w:sz w:val="28"/>
          <w:szCs w:val="28"/>
        </w:rPr>
        <w:t xml:space="preserve">getting access </w:t>
      </w:r>
      <w:r>
        <w:rPr>
          <w:color w:val="738B56"/>
          <w:spacing w:val="2"/>
          <w:sz w:val="28"/>
          <w:szCs w:val="28"/>
        </w:rPr>
        <w:t xml:space="preserve">to </w:t>
      </w:r>
      <w:r>
        <w:rPr>
          <w:color w:val="738B56"/>
          <w:spacing w:val="4"/>
          <w:sz w:val="28"/>
          <w:szCs w:val="28"/>
        </w:rPr>
        <w:t xml:space="preserve">support </w:t>
      </w:r>
      <w:r>
        <w:rPr>
          <w:color w:val="738B56"/>
          <w:spacing w:val="3"/>
          <w:sz w:val="28"/>
          <w:szCs w:val="28"/>
        </w:rPr>
        <w:t xml:space="preserve">they </w:t>
      </w:r>
      <w:r>
        <w:rPr>
          <w:color w:val="738B56"/>
          <w:spacing w:val="5"/>
          <w:sz w:val="28"/>
          <w:szCs w:val="28"/>
        </w:rPr>
        <w:t xml:space="preserve">are </w:t>
      </w:r>
      <w:r>
        <w:rPr>
          <w:color w:val="738B56"/>
          <w:spacing w:val="4"/>
          <w:sz w:val="28"/>
          <w:szCs w:val="28"/>
        </w:rPr>
        <w:t xml:space="preserve">entitled </w:t>
      </w:r>
      <w:r>
        <w:rPr>
          <w:color w:val="738B56"/>
          <w:spacing w:val="3"/>
          <w:sz w:val="28"/>
          <w:szCs w:val="28"/>
        </w:rPr>
        <w:t xml:space="preserve">to. </w:t>
      </w:r>
      <w:r>
        <w:rPr>
          <w:color w:val="738B56"/>
          <w:spacing w:val="4"/>
          <w:sz w:val="28"/>
          <w:szCs w:val="28"/>
        </w:rPr>
        <w:t xml:space="preserve">Local  </w:t>
      </w:r>
      <w:r>
        <w:rPr>
          <w:color w:val="738B56"/>
          <w:spacing w:val="5"/>
          <w:sz w:val="28"/>
          <w:szCs w:val="28"/>
        </w:rPr>
        <w:t xml:space="preserve">demonstrations </w:t>
      </w:r>
      <w:r>
        <w:rPr>
          <w:color w:val="738B56"/>
          <w:spacing w:val="3"/>
          <w:sz w:val="28"/>
          <w:szCs w:val="28"/>
        </w:rPr>
        <w:t xml:space="preserve">and </w:t>
      </w:r>
      <w:r>
        <w:rPr>
          <w:color w:val="738B56"/>
          <w:spacing w:val="4"/>
          <w:sz w:val="28"/>
          <w:szCs w:val="28"/>
        </w:rPr>
        <w:t xml:space="preserve">pilots </w:t>
      </w:r>
      <w:r>
        <w:rPr>
          <w:color w:val="738B56"/>
          <w:spacing w:val="3"/>
          <w:sz w:val="28"/>
          <w:szCs w:val="28"/>
        </w:rPr>
        <w:t xml:space="preserve">show that </w:t>
      </w:r>
      <w:r>
        <w:rPr>
          <w:color w:val="738B56"/>
          <w:spacing w:val="2"/>
          <w:sz w:val="28"/>
          <w:szCs w:val="28"/>
        </w:rPr>
        <w:t xml:space="preserve">on </w:t>
      </w:r>
      <w:r>
        <w:rPr>
          <w:color w:val="738B56"/>
          <w:spacing w:val="3"/>
          <w:sz w:val="28"/>
          <w:szCs w:val="28"/>
        </w:rPr>
        <w:t xml:space="preserve">top </w:t>
      </w:r>
      <w:r>
        <w:rPr>
          <w:color w:val="738B56"/>
          <w:spacing w:val="2"/>
          <w:sz w:val="28"/>
          <w:szCs w:val="28"/>
        </w:rPr>
        <w:t xml:space="preserve">of </w:t>
      </w:r>
      <w:r>
        <w:rPr>
          <w:color w:val="738B56"/>
          <w:spacing w:val="5"/>
          <w:sz w:val="28"/>
          <w:szCs w:val="28"/>
        </w:rPr>
        <w:t xml:space="preserve">people </w:t>
      </w:r>
      <w:r>
        <w:rPr>
          <w:color w:val="738B56"/>
          <w:spacing w:val="4"/>
          <w:sz w:val="28"/>
          <w:szCs w:val="28"/>
        </w:rPr>
        <w:t>already receiving support,</w:t>
      </w:r>
      <w:r>
        <w:rPr>
          <w:color w:val="738B56"/>
          <w:spacing w:val="27"/>
          <w:sz w:val="28"/>
          <w:szCs w:val="28"/>
        </w:rPr>
        <w:t xml:space="preserve"> </w:t>
      </w:r>
      <w:r>
        <w:rPr>
          <w:color w:val="738B56"/>
          <w:spacing w:val="5"/>
          <w:sz w:val="28"/>
          <w:szCs w:val="28"/>
        </w:rPr>
        <w:t>there</w:t>
      </w:r>
    </w:p>
    <w:p w:rsidR="003003CF" w:rsidRDefault="00ED6051">
      <w:pPr>
        <w:pStyle w:val="BodyText"/>
        <w:kinsoku w:val="0"/>
        <w:overflowPunct w:val="0"/>
        <w:spacing w:before="58" w:line="297" w:lineRule="auto"/>
        <w:ind w:left="520" w:right="353"/>
        <w:rPr>
          <w:color w:val="738B56"/>
          <w:spacing w:val="5"/>
          <w:sz w:val="28"/>
          <w:szCs w:val="28"/>
        </w:rPr>
      </w:pPr>
      <w:r>
        <w:rPr>
          <w:color w:val="738B56"/>
          <w:spacing w:val="2"/>
          <w:sz w:val="28"/>
          <w:szCs w:val="28"/>
        </w:rPr>
        <w:t xml:space="preserve">is an </w:t>
      </w:r>
      <w:r>
        <w:rPr>
          <w:color w:val="738B56"/>
          <w:spacing w:val="4"/>
          <w:sz w:val="28"/>
          <w:szCs w:val="28"/>
        </w:rPr>
        <w:t xml:space="preserve">additional </w:t>
      </w:r>
      <w:r>
        <w:rPr>
          <w:color w:val="738B56"/>
          <w:spacing w:val="3"/>
          <w:sz w:val="28"/>
          <w:szCs w:val="28"/>
        </w:rPr>
        <w:t xml:space="preserve">25% </w:t>
      </w:r>
      <w:r>
        <w:rPr>
          <w:color w:val="738B56"/>
          <w:spacing w:val="2"/>
          <w:sz w:val="28"/>
          <w:szCs w:val="28"/>
        </w:rPr>
        <w:t xml:space="preserve">of </w:t>
      </w:r>
      <w:r>
        <w:rPr>
          <w:color w:val="738B56"/>
          <w:spacing w:val="5"/>
          <w:sz w:val="28"/>
          <w:szCs w:val="28"/>
        </w:rPr>
        <w:t xml:space="preserve">disabled </w:t>
      </w:r>
      <w:r>
        <w:rPr>
          <w:color w:val="738B56"/>
          <w:spacing w:val="3"/>
          <w:sz w:val="28"/>
          <w:szCs w:val="28"/>
        </w:rPr>
        <w:t xml:space="preserve">New </w:t>
      </w:r>
      <w:r>
        <w:rPr>
          <w:color w:val="738B56"/>
          <w:spacing w:val="4"/>
          <w:sz w:val="28"/>
          <w:szCs w:val="28"/>
        </w:rPr>
        <w:t xml:space="preserve">Zealanders </w:t>
      </w:r>
      <w:r>
        <w:rPr>
          <w:color w:val="738B56"/>
          <w:spacing w:val="3"/>
          <w:sz w:val="28"/>
          <w:szCs w:val="28"/>
        </w:rPr>
        <w:t xml:space="preserve">and </w:t>
      </w:r>
      <w:r>
        <w:rPr>
          <w:color w:val="738B56"/>
          <w:spacing w:val="4"/>
          <w:sz w:val="28"/>
          <w:szCs w:val="28"/>
        </w:rPr>
        <w:t xml:space="preserve">their </w:t>
      </w:r>
      <w:r>
        <w:rPr>
          <w:color w:val="738B56"/>
          <w:spacing w:val="5"/>
          <w:sz w:val="28"/>
          <w:szCs w:val="28"/>
        </w:rPr>
        <w:t xml:space="preserve">families </w:t>
      </w:r>
      <w:r>
        <w:rPr>
          <w:color w:val="738B56"/>
          <w:spacing w:val="3"/>
          <w:sz w:val="28"/>
          <w:szCs w:val="28"/>
        </w:rPr>
        <w:t xml:space="preserve">who </w:t>
      </w:r>
      <w:r>
        <w:rPr>
          <w:color w:val="738B56"/>
          <w:spacing w:val="4"/>
          <w:sz w:val="28"/>
          <w:szCs w:val="28"/>
        </w:rPr>
        <w:t>don’t currently access</w:t>
      </w:r>
      <w:r>
        <w:rPr>
          <w:color w:val="738B56"/>
          <w:spacing w:val="35"/>
          <w:sz w:val="28"/>
          <w:szCs w:val="28"/>
        </w:rPr>
        <w:t xml:space="preserve"> </w:t>
      </w:r>
      <w:r>
        <w:rPr>
          <w:color w:val="738B56"/>
          <w:spacing w:val="5"/>
          <w:sz w:val="28"/>
          <w:szCs w:val="28"/>
        </w:rPr>
        <w:t>the</w:t>
      </w:r>
    </w:p>
    <w:p w:rsidR="003003CF" w:rsidRDefault="00ED6051">
      <w:pPr>
        <w:pStyle w:val="BodyText"/>
        <w:kinsoku w:val="0"/>
        <w:overflowPunct w:val="0"/>
        <w:spacing w:before="28" w:line="216" w:lineRule="auto"/>
        <w:ind w:left="520" w:right="645"/>
        <w:rPr>
          <w:rFonts w:ascii="Arial Black" w:hAnsi="Arial Black" w:cs="Arial Black"/>
          <w:color w:val="738B56"/>
          <w:spacing w:val="-5"/>
          <w:sz w:val="28"/>
          <w:szCs w:val="28"/>
        </w:rPr>
      </w:pPr>
      <w:r>
        <w:rPr>
          <w:color w:val="738B56"/>
          <w:spacing w:val="4"/>
          <w:sz w:val="28"/>
          <w:szCs w:val="28"/>
        </w:rPr>
        <w:t xml:space="preserve">system. </w:t>
      </w:r>
      <w:r>
        <w:rPr>
          <w:color w:val="738B56"/>
          <w:spacing w:val="3"/>
          <w:sz w:val="28"/>
          <w:szCs w:val="28"/>
        </w:rPr>
        <w:t xml:space="preserve">That’s </w:t>
      </w:r>
      <w:r>
        <w:rPr>
          <w:color w:val="738B56"/>
          <w:spacing w:val="4"/>
          <w:sz w:val="28"/>
          <w:szCs w:val="28"/>
        </w:rPr>
        <w:t xml:space="preserve">another </w:t>
      </w:r>
      <w:r>
        <w:rPr>
          <w:color w:val="738B56"/>
          <w:spacing w:val="5"/>
          <w:sz w:val="28"/>
          <w:szCs w:val="28"/>
        </w:rPr>
        <w:t xml:space="preserve">15,000 </w:t>
      </w:r>
      <w:r>
        <w:rPr>
          <w:color w:val="738B56"/>
          <w:spacing w:val="4"/>
          <w:sz w:val="28"/>
          <w:szCs w:val="28"/>
        </w:rPr>
        <w:t xml:space="preserve">people nationwide. </w:t>
      </w:r>
      <w:r>
        <w:rPr>
          <w:rFonts w:ascii="Arial Black" w:hAnsi="Arial Black" w:cs="Arial Black"/>
          <w:color w:val="738B56"/>
          <w:spacing w:val="6"/>
          <w:sz w:val="34"/>
          <w:szCs w:val="34"/>
        </w:rPr>
        <w:t xml:space="preserve">$350m shortfall </w:t>
      </w:r>
      <w:r>
        <w:rPr>
          <w:rFonts w:ascii="Arial Black" w:hAnsi="Arial Black" w:cs="Arial Black"/>
          <w:color w:val="738B56"/>
          <w:spacing w:val="-3"/>
          <w:sz w:val="28"/>
          <w:szCs w:val="28"/>
        </w:rPr>
        <w:t xml:space="preserve">(and </w:t>
      </w:r>
      <w:r>
        <w:rPr>
          <w:rFonts w:ascii="Arial Black" w:hAnsi="Arial Black" w:cs="Arial Black"/>
          <w:color w:val="738B56"/>
          <w:sz w:val="28"/>
          <w:szCs w:val="28"/>
        </w:rPr>
        <w:t xml:space="preserve">only </w:t>
      </w:r>
      <w:r>
        <w:rPr>
          <w:rFonts w:ascii="Arial Black" w:hAnsi="Arial Black" w:cs="Arial Black"/>
          <w:color w:val="738B56"/>
          <w:spacing w:val="-3"/>
          <w:sz w:val="28"/>
          <w:szCs w:val="28"/>
        </w:rPr>
        <w:t xml:space="preserve">based </w:t>
      </w:r>
      <w:r>
        <w:rPr>
          <w:rFonts w:ascii="Arial Black" w:hAnsi="Arial Black" w:cs="Arial Black"/>
          <w:color w:val="738B56"/>
          <w:sz w:val="28"/>
          <w:szCs w:val="28"/>
        </w:rPr>
        <w:t xml:space="preserve">on current </w:t>
      </w:r>
      <w:r>
        <w:rPr>
          <w:rFonts w:ascii="Arial Black" w:hAnsi="Arial Black" w:cs="Arial Black"/>
          <w:color w:val="738B56"/>
          <w:spacing w:val="-3"/>
          <w:sz w:val="28"/>
          <w:szCs w:val="28"/>
        </w:rPr>
        <w:t>funding</w:t>
      </w:r>
      <w:r>
        <w:rPr>
          <w:rFonts w:ascii="Arial Black" w:hAnsi="Arial Black" w:cs="Arial Black"/>
          <w:color w:val="738B56"/>
          <w:spacing w:val="-20"/>
          <w:sz w:val="28"/>
          <w:szCs w:val="28"/>
        </w:rPr>
        <w:t xml:space="preserve"> </w:t>
      </w:r>
      <w:r>
        <w:rPr>
          <w:rFonts w:ascii="Arial Black" w:hAnsi="Arial Black" w:cs="Arial Black"/>
          <w:color w:val="738B56"/>
          <w:spacing w:val="-5"/>
          <w:sz w:val="28"/>
          <w:szCs w:val="28"/>
        </w:rPr>
        <w:t>levels).</w:t>
      </w:r>
    </w:p>
    <w:p w:rsidR="003003CF" w:rsidRDefault="00ED6051">
      <w:pPr>
        <w:pStyle w:val="BodyText"/>
        <w:kinsoku w:val="0"/>
        <w:overflowPunct w:val="0"/>
        <w:spacing w:before="184" w:line="271" w:lineRule="auto"/>
        <w:ind w:left="520" w:right="645"/>
        <w:rPr>
          <w:color w:val="738B56"/>
          <w:sz w:val="28"/>
          <w:szCs w:val="28"/>
        </w:rPr>
      </w:pPr>
      <w:r>
        <w:rPr>
          <w:color w:val="738B56"/>
          <w:sz w:val="28"/>
          <w:szCs w:val="28"/>
        </w:rPr>
        <w:t xml:space="preserve">There is a </w:t>
      </w:r>
      <w:r>
        <w:rPr>
          <w:rFonts w:ascii="Arial Black" w:hAnsi="Arial Black" w:cs="Arial Black"/>
          <w:color w:val="738B56"/>
          <w:sz w:val="28"/>
          <w:szCs w:val="28"/>
        </w:rPr>
        <w:t xml:space="preserve">15% gap </w:t>
      </w:r>
      <w:r>
        <w:rPr>
          <w:color w:val="738B56"/>
          <w:sz w:val="28"/>
          <w:szCs w:val="28"/>
        </w:rPr>
        <w:t>between the actual costs of providing</w:t>
      </w:r>
    </w:p>
    <w:p w:rsidR="003003CF" w:rsidRDefault="00ED6051">
      <w:pPr>
        <w:pStyle w:val="BodyText"/>
        <w:kinsoku w:val="0"/>
        <w:overflowPunct w:val="0"/>
        <w:spacing w:before="36"/>
        <w:ind w:left="520"/>
        <w:rPr>
          <w:color w:val="738B56"/>
          <w:sz w:val="28"/>
          <w:szCs w:val="28"/>
        </w:rPr>
      </w:pPr>
      <w:r>
        <w:rPr>
          <w:color w:val="738B56"/>
          <w:sz w:val="28"/>
          <w:szCs w:val="28"/>
        </w:rPr>
        <w:t>current services and the contract</w:t>
      </w:r>
    </w:p>
    <w:p w:rsidR="003003CF" w:rsidRDefault="00ED6051">
      <w:pPr>
        <w:pStyle w:val="BodyText"/>
        <w:kinsoku w:val="0"/>
        <w:overflowPunct w:val="0"/>
        <w:spacing w:before="78" w:line="305" w:lineRule="exact"/>
        <w:ind w:left="520"/>
        <w:rPr>
          <w:color w:val="738B56"/>
          <w:sz w:val="28"/>
          <w:szCs w:val="28"/>
        </w:rPr>
      </w:pPr>
      <w:r>
        <w:rPr>
          <w:color w:val="738B56"/>
          <w:sz w:val="28"/>
          <w:szCs w:val="28"/>
        </w:rPr>
        <w:t>prices paid to providers.</w:t>
      </w:r>
    </w:p>
    <w:p w:rsidR="003003CF" w:rsidRDefault="00ED6051">
      <w:pPr>
        <w:pStyle w:val="BodyText"/>
        <w:kinsoku w:val="0"/>
        <w:overflowPunct w:val="0"/>
        <w:spacing w:line="463" w:lineRule="exact"/>
        <w:ind w:left="520"/>
        <w:rPr>
          <w:rFonts w:ascii="Arial Black" w:hAnsi="Arial Black" w:cs="Arial Black"/>
          <w:color w:val="738B56"/>
          <w:sz w:val="34"/>
          <w:szCs w:val="34"/>
        </w:rPr>
      </w:pPr>
      <w:r>
        <w:rPr>
          <w:rFonts w:ascii="Arial Black" w:hAnsi="Arial Black" w:cs="Arial Black"/>
          <w:color w:val="738B56"/>
          <w:sz w:val="34"/>
          <w:szCs w:val="34"/>
        </w:rPr>
        <w:t>A $210m shortfall</w:t>
      </w:r>
    </w:p>
    <w:p w:rsidR="003003CF" w:rsidRDefault="00ED6051">
      <w:pPr>
        <w:pStyle w:val="BodyText"/>
        <w:kinsoku w:val="0"/>
        <w:overflowPunct w:val="0"/>
        <w:spacing w:before="77" w:line="400" w:lineRule="atLeast"/>
        <w:ind w:left="520" w:right="353"/>
        <w:rPr>
          <w:color w:val="738B56"/>
          <w:sz w:val="28"/>
          <w:szCs w:val="28"/>
        </w:rPr>
      </w:pPr>
      <w:r>
        <w:rPr>
          <w:color w:val="738B56"/>
          <w:sz w:val="28"/>
          <w:szCs w:val="28"/>
        </w:rPr>
        <w:t>There is a gap between current demand and the funding allocated in this year’s budget.</w:t>
      </w:r>
    </w:p>
    <w:p w:rsidR="003003CF" w:rsidRDefault="00ED6051">
      <w:pPr>
        <w:pStyle w:val="BodyText"/>
        <w:kinsoku w:val="0"/>
        <w:overflowPunct w:val="0"/>
        <w:spacing w:line="446" w:lineRule="exact"/>
        <w:ind w:left="520"/>
        <w:rPr>
          <w:rFonts w:ascii="Arial Black" w:hAnsi="Arial Black" w:cs="Arial Black"/>
          <w:color w:val="738B56"/>
          <w:sz w:val="34"/>
          <w:szCs w:val="34"/>
        </w:rPr>
      </w:pPr>
      <w:r>
        <w:rPr>
          <w:rFonts w:ascii="Arial Black" w:hAnsi="Arial Black" w:cs="Arial Black"/>
          <w:color w:val="738B56"/>
          <w:sz w:val="34"/>
          <w:szCs w:val="34"/>
        </w:rPr>
        <w:t>A $14m shortfall</w:t>
      </w:r>
    </w:p>
    <w:p w:rsidR="003003CF" w:rsidRDefault="00657D8D">
      <w:pPr>
        <w:pStyle w:val="BodyText"/>
        <w:kinsoku w:val="0"/>
        <w:overflowPunct w:val="0"/>
        <w:spacing w:before="13"/>
        <w:rPr>
          <w:rFonts w:ascii="Arial Black" w:hAnsi="Arial Black" w:cs="Arial Black"/>
          <w:sz w:val="13"/>
          <w:szCs w:val="13"/>
        </w:rPr>
      </w:pPr>
      <w:r>
        <w:rPr>
          <w:noProof/>
          <w:lang w:val="en-NZ" w:eastAsia="en-NZ"/>
        </w:rPr>
        <mc:AlternateContent>
          <mc:Choice Requires="wps">
            <w:drawing>
              <wp:anchor distT="0" distB="0" distL="0" distR="0" simplePos="0" relativeHeight="251665408" behindDoc="0" locked="0" layoutInCell="0" allowOverlap="1">
                <wp:simplePos x="0" y="0"/>
                <wp:positionH relativeFrom="page">
                  <wp:posOffset>647700</wp:posOffset>
                </wp:positionH>
                <wp:positionV relativeFrom="paragraph">
                  <wp:posOffset>155575</wp:posOffset>
                </wp:positionV>
                <wp:extent cx="3004820" cy="12700"/>
                <wp:effectExtent l="0" t="0" r="5080" b="0"/>
                <wp:wrapTopAndBottom/>
                <wp:docPr id="6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4820" cy="12700"/>
                        </a:xfrm>
                        <a:custGeom>
                          <a:avLst/>
                          <a:gdLst>
                            <a:gd name="T0" fmla="*/ 0 w 4732"/>
                            <a:gd name="T1" fmla="*/ 0 h 20"/>
                            <a:gd name="T2" fmla="*/ 4731 w 4732"/>
                            <a:gd name="T3" fmla="*/ 0 h 20"/>
                          </a:gdLst>
                          <a:ahLst/>
                          <a:cxnLst>
                            <a:cxn ang="0">
                              <a:pos x="T0" y="T1"/>
                            </a:cxn>
                            <a:cxn ang="0">
                              <a:pos x="T2" y="T3"/>
                            </a:cxn>
                          </a:cxnLst>
                          <a:rect l="0" t="0" r="r" b="b"/>
                          <a:pathLst>
                            <a:path w="4732" h="20">
                              <a:moveTo>
                                <a:pt x="0" y="0"/>
                              </a:moveTo>
                              <a:lnTo>
                                <a:pt x="4731" y="0"/>
                              </a:lnTo>
                            </a:path>
                          </a:pathLst>
                        </a:custGeom>
                        <a:noFill/>
                        <a:ln w="12700">
                          <a:solidFill>
                            <a:srgbClr val="738B5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polyline w14:anchorId="2FD4314D" id="Freeform 140"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1pt,12.25pt,287.55pt,12.25pt" coordsize="47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" o:allowincell="f" filled="f" strokecolor="#738b56" strokeweight="1pt">
                <v:path arrowok="t" o:connecttype="custom" o:connectlocs="0,0;3004185,0" o:connectangles="0,0"/>
                <w10:wrap type="topAndBottom" anchorx="page"/>
              </v:polyline>
            </w:pict>
          </mc:Fallback>
        </mc:AlternateContent>
      </w:r>
    </w:p>
    <w:p w:rsidR="003003CF" w:rsidRDefault="00ED6051">
      <w:pPr>
        <w:pStyle w:val="BodyText"/>
        <w:kinsoku w:val="0"/>
        <w:overflowPunct w:val="0"/>
        <w:spacing w:before="243" w:line="528" w:lineRule="exact"/>
        <w:ind w:left="520"/>
        <w:rPr>
          <w:rFonts w:ascii="Arial Black" w:hAnsi="Arial Black" w:cs="Arial Black"/>
          <w:color w:val="738B56"/>
          <w:sz w:val="40"/>
          <w:szCs w:val="40"/>
        </w:rPr>
      </w:pPr>
      <w:r>
        <w:rPr>
          <w:rFonts w:ascii="Arial Black" w:hAnsi="Arial Black" w:cs="Arial Black"/>
          <w:color w:val="738B56"/>
          <w:sz w:val="40"/>
          <w:szCs w:val="40"/>
        </w:rPr>
        <w:lastRenderedPageBreak/>
        <w:t>$574m needed</w:t>
      </w:r>
    </w:p>
    <w:p w:rsidR="003003CF" w:rsidRDefault="00ED6051">
      <w:pPr>
        <w:pStyle w:val="BodyText"/>
        <w:kinsoku w:val="0"/>
        <w:overflowPunct w:val="0"/>
        <w:spacing w:line="218" w:lineRule="auto"/>
        <w:ind w:left="520"/>
        <w:rPr>
          <w:rFonts w:ascii="Arial Black" w:hAnsi="Arial Black" w:cs="Arial Black"/>
          <w:color w:val="738B56"/>
          <w:sz w:val="28"/>
          <w:szCs w:val="28"/>
        </w:rPr>
      </w:pPr>
      <w:r>
        <w:rPr>
          <w:rFonts w:ascii="Arial Black" w:hAnsi="Arial Black" w:cs="Arial Black"/>
          <w:color w:val="738B56"/>
          <w:sz w:val="28"/>
          <w:szCs w:val="28"/>
        </w:rPr>
        <w:t>more per year to be spent on the disability support system.</w:t>
      </w:r>
    </w:p>
    <w:p w:rsidR="003003CF" w:rsidRDefault="00ED6051">
      <w:pPr>
        <w:pStyle w:val="Heading6"/>
        <w:kinsoku w:val="0"/>
        <w:overflowPunct w:val="0"/>
        <w:spacing w:before="273" w:line="232" w:lineRule="auto"/>
        <w:ind w:left="294"/>
        <w:rPr>
          <w:color w:val="2D5626"/>
          <w:spacing w:val="-5"/>
        </w:rPr>
      </w:pPr>
      <w:r>
        <w:rPr>
          <w:rFonts w:ascii="Times New Roman" w:hAnsi="Times New Roman" w:cs="Times New Roman"/>
        </w:rPr>
        <w:br w:type="column"/>
      </w:r>
      <w:r>
        <w:rPr>
          <w:color w:val="2D5626"/>
          <w:spacing w:val="-5"/>
        </w:rPr>
        <w:lastRenderedPageBreak/>
        <w:t xml:space="preserve">Shouldn’t </w:t>
      </w:r>
      <w:r>
        <w:rPr>
          <w:color w:val="2D5626"/>
          <w:spacing w:val="-4"/>
        </w:rPr>
        <w:t xml:space="preserve">we just </w:t>
      </w:r>
      <w:r>
        <w:rPr>
          <w:color w:val="2D5626"/>
          <w:spacing w:val="-3"/>
        </w:rPr>
        <w:t xml:space="preserve">apply current </w:t>
      </w:r>
      <w:r>
        <w:rPr>
          <w:color w:val="2D5626"/>
          <w:spacing w:val="-5"/>
        </w:rPr>
        <w:t xml:space="preserve">policy settings </w:t>
      </w:r>
      <w:r>
        <w:rPr>
          <w:color w:val="2D5626"/>
          <w:spacing w:val="-3"/>
        </w:rPr>
        <w:t xml:space="preserve">more </w:t>
      </w:r>
      <w:r>
        <w:rPr>
          <w:color w:val="2D5626"/>
          <w:spacing w:val="-5"/>
        </w:rPr>
        <w:t>consistently?</w:t>
      </w:r>
    </w:p>
    <w:p w:rsidR="003003CF" w:rsidRDefault="00ED6051">
      <w:pPr>
        <w:pStyle w:val="BodyText"/>
        <w:kinsoku w:val="0"/>
        <w:overflowPunct w:val="0"/>
        <w:spacing w:before="292" w:line="326" w:lineRule="auto"/>
        <w:ind w:left="294" w:right="392"/>
        <w:rPr>
          <w:color w:val="231F20"/>
        </w:rPr>
      </w:pPr>
      <w:r>
        <w:rPr>
          <w:color w:val="231F20"/>
        </w:rPr>
        <w:t>There appears to be belief that more consistent application of long standing policy and eligibility settings across the system will result in significant savings. This assumes that there are significant numbers of people drawing larger allocations or resource packages than they actually need. This is very unlikely. While there may be some people drawing larger packages than others with similar need it is more likely that they are in fact getting what they need and others are not.</w:t>
      </w:r>
    </w:p>
    <w:p w:rsidR="003003CF" w:rsidRDefault="003003CF">
      <w:pPr>
        <w:pStyle w:val="BodyText"/>
        <w:kinsoku w:val="0"/>
        <w:overflowPunct w:val="0"/>
        <w:spacing w:before="8"/>
        <w:rPr>
          <w:sz w:val="19"/>
          <w:szCs w:val="19"/>
        </w:rPr>
      </w:pPr>
    </w:p>
    <w:p w:rsidR="003003CF" w:rsidRDefault="00ED6051">
      <w:pPr>
        <w:pStyle w:val="BodyText"/>
        <w:kinsoku w:val="0"/>
        <w:overflowPunct w:val="0"/>
        <w:spacing w:line="326" w:lineRule="auto"/>
        <w:ind w:left="294" w:right="698"/>
        <w:rPr>
          <w:color w:val="231F20"/>
        </w:rPr>
      </w:pPr>
      <w:r>
        <w:rPr>
          <w:color w:val="231F20"/>
        </w:rPr>
        <w:t>We know that people who can draw on a reservoir of social capital get more out of the system than those who do not.</w:t>
      </w:r>
    </w:p>
    <w:p w:rsidR="003003CF" w:rsidRDefault="00ED6051">
      <w:pPr>
        <w:pStyle w:val="BodyText"/>
        <w:kinsoku w:val="0"/>
        <w:overflowPunct w:val="0"/>
        <w:spacing w:before="191" w:line="266" w:lineRule="auto"/>
        <w:ind w:left="294" w:right="380"/>
        <w:rPr>
          <w:rFonts w:ascii="Arial Black" w:hAnsi="Arial Black" w:cs="Arial Black"/>
          <w:color w:val="738B56"/>
        </w:rPr>
      </w:pPr>
      <w:r>
        <w:rPr>
          <w:rFonts w:ascii="Arial Black" w:hAnsi="Arial Black" w:cs="Arial Black"/>
          <w:color w:val="738B56"/>
        </w:rPr>
        <w:t>Any approach that relies on ‘national consistency’ is likely to simply result in more consistent rationing of the existing resource – everyone would then be more equally under resourced.</w:t>
      </w:r>
    </w:p>
    <w:p w:rsidR="003003CF" w:rsidRDefault="00ED6051">
      <w:pPr>
        <w:pStyle w:val="BodyText"/>
        <w:kinsoku w:val="0"/>
        <w:overflowPunct w:val="0"/>
        <w:spacing w:before="260" w:line="326" w:lineRule="auto"/>
        <w:ind w:left="294" w:right="1248"/>
        <w:rPr>
          <w:color w:val="231F20"/>
        </w:rPr>
      </w:pPr>
      <w:r>
        <w:rPr>
          <w:color w:val="231F20"/>
        </w:rPr>
        <w:t>This approach is unlikely to deliver any significant savings.</w:t>
      </w:r>
    </w:p>
    <w:p w:rsidR="003003CF" w:rsidRDefault="003003CF">
      <w:pPr>
        <w:pStyle w:val="BodyText"/>
        <w:kinsoku w:val="0"/>
        <w:overflowPunct w:val="0"/>
        <w:spacing w:before="8"/>
        <w:rPr>
          <w:sz w:val="19"/>
          <w:szCs w:val="19"/>
        </w:rPr>
      </w:pPr>
    </w:p>
    <w:p w:rsidR="003003CF" w:rsidRDefault="00ED6051">
      <w:pPr>
        <w:pStyle w:val="BodyText"/>
        <w:kinsoku w:val="0"/>
        <w:overflowPunct w:val="0"/>
        <w:spacing w:before="1" w:line="326" w:lineRule="auto"/>
        <w:ind w:left="294" w:right="251"/>
        <w:rPr>
          <w:color w:val="231F20"/>
        </w:rPr>
      </w:pPr>
      <w:r>
        <w:rPr>
          <w:color w:val="231F20"/>
        </w:rPr>
        <w:t>What is missing is a genuine focus on developing a national consensus on the expectations that people should be able to have of a disability support system and a cost-effective strategy for funding this in a way that enables those expectations to be actually</w:t>
      </w:r>
      <w:r>
        <w:rPr>
          <w:color w:val="231F20"/>
          <w:spacing w:val="-9"/>
        </w:rPr>
        <w:t xml:space="preserve"> </w:t>
      </w:r>
      <w:r>
        <w:rPr>
          <w:color w:val="231F20"/>
        </w:rPr>
        <w:t>realised.</w:t>
      </w:r>
    </w:p>
    <w:p w:rsidR="003003CF" w:rsidRDefault="00ED6051">
      <w:pPr>
        <w:pStyle w:val="BodyText"/>
        <w:kinsoku w:val="0"/>
        <w:overflowPunct w:val="0"/>
        <w:spacing w:before="190" w:line="266" w:lineRule="auto"/>
        <w:ind w:left="294" w:right="440"/>
        <w:rPr>
          <w:rFonts w:ascii="Arial Black" w:hAnsi="Arial Black" w:cs="Arial Black"/>
          <w:color w:val="738B56"/>
        </w:rPr>
      </w:pPr>
      <w:r>
        <w:rPr>
          <w:rFonts w:ascii="Arial Black" w:hAnsi="Arial Black" w:cs="Arial Black"/>
          <w:color w:val="738B56"/>
          <w:spacing w:val="-3"/>
        </w:rPr>
        <w:t xml:space="preserve">We </w:t>
      </w:r>
      <w:r>
        <w:rPr>
          <w:rFonts w:ascii="Arial Black" w:hAnsi="Arial Black" w:cs="Arial Black"/>
          <w:color w:val="738B56"/>
        </w:rPr>
        <w:t xml:space="preserve">cannot continue to frame the discussion within current resources as this funding has </w:t>
      </w:r>
      <w:r>
        <w:rPr>
          <w:rFonts w:ascii="Arial Black" w:hAnsi="Arial Black" w:cs="Arial Black"/>
          <w:color w:val="738B56"/>
          <w:spacing w:val="-3"/>
        </w:rPr>
        <w:t xml:space="preserve">never </w:t>
      </w:r>
      <w:r>
        <w:rPr>
          <w:rFonts w:ascii="Arial Black" w:hAnsi="Arial Black" w:cs="Arial Black"/>
          <w:color w:val="738B56"/>
        </w:rPr>
        <w:t>be</w:t>
      </w:r>
      <w:r w:rsidR="003F0B27">
        <w:rPr>
          <w:rFonts w:ascii="Arial Black" w:hAnsi="Arial Black" w:cs="Arial Black"/>
          <w:color w:val="738B56"/>
        </w:rPr>
        <w:t>en</w:t>
      </w:r>
      <w:r>
        <w:rPr>
          <w:rFonts w:ascii="Arial Black" w:hAnsi="Arial Black" w:cs="Arial Black"/>
          <w:color w:val="738B56"/>
        </w:rPr>
        <w:t xml:space="preserve"> systematically linked to the</w:t>
      </w:r>
      <w:r>
        <w:rPr>
          <w:rFonts w:ascii="Arial Black" w:hAnsi="Arial Black" w:cs="Arial Black"/>
          <w:color w:val="738B56"/>
          <w:spacing w:val="-23"/>
        </w:rPr>
        <w:t xml:space="preserve"> </w:t>
      </w:r>
      <w:r>
        <w:rPr>
          <w:rFonts w:ascii="Arial Black" w:hAnsi="Arial Black" w:cs="Arial Black"/>
          <w:color w:val="738B56"/>
        </w:rPr>
        <w:t>outcomes we want to</w:t>
      </w:r>
      <w:r>
        <w:rPr>
          <w:rFonts w:ascii="Arial Black" w:hAnsi="Arial Black" w:cs="Arial Black"/>
          <w:color w:val="738B56"/>
          <w:spacing w:val="-5"/>
        </w:rPr>
        <w:t xml:space="preserve"> </w:t>
      </w:r>
      <w:r>
        <w:rPr>
          <w:rFonts w:ascii="Arial Black" w:hAnsi="Arial Black" w:cs="Arial Black"/>
          <w:color w:val="738B56"/>
        </w:rPr>
        <w:t>achieve.</w:t>
      </w:r>
    </w:p>
    <w:p w:rsidR="003003CF" w:rsidRDefault="003003CF">
      <w:pPr>
        <w:pStyle w:val="BodyText"/>
        <w:kinsoku w:val="0"/>
        <w:overflowPunct w:val="0"/>
        <w:spacing w:before="12"/>
        <w:rPr>
          <w:rFonts w:ascii="Arial Black" w:hAnsi="Arial Black" w:cs="Arial Black"/>
          <w:sz w:val="26"/>
          <w:szCs w:val="26"/>
        </w:rPr>
      </w:pPr>
    </w:p>
    <w:p w:rsidR="003003CF" w:rsidRDefault="00ED6051">
      <w:pPr>
        <w:pStyle w:val="BodyText"/>
        <w:kinsoku w:val="0"/>
        <w:overflowPunct w:val="0"/>
        <w:ind w:left="2384"/>
        <w:rPr>
          <w:rFonts w:ascii="Arial Black" w:hAnsi="Arial Black" w:cs="Arial Black"/>
          <w:color w:val="738B56"/>
          <w:sz w:val="14"/>
          <w:szCs w:val="14"/>
        </w:rPr>
      </w:pPr>
      <w:r>
        <w:rPr>
          <w:rFonts w:ascii="Arial Black" w:hAnsi="Arial Black" w:cs="Arial Black"/>
          <w:color w:val="738B56"/>
          <w:sz w:val="14"/>
          <w:szCs w:val="14"/>
        </w:rPr>
        <w:t>A Sector Briefing from NZDSN | 15</w:t>
      </w:r>
    </w:p>
    <w:p w:rsidR="003003CF" w:rsidRDefault="003003CF">
      <w:pPr>
        <w:pStyle w:val="BodyText"/>
        <w:kinsoku w:val="0"/>
        <w:overflowPunct w:val="0"/>
        <w:ind w:left="2384"/>
        <w:rPr>
          <w:rFonts w:ascii="Arial Black" w:hAnsi="Arial Black" w:cs="Arial Black"/>
          <w:color w:val="738B56"/>
          <w:sz w:val="14"/>
          <w:szCs w:val="14"/>
        </w:rPr>
        <w:sectPr w:rsidR="003003CF">
          <w:type w:val="continuous"/>
          <w:pgSz w:w="11910" w:h="16840"/>
          <w:pgMar w:top="1580" w:right="740" w:bottom="280" w:left="500" w:header="720" w:footer="720" w:gutter="0"/>
          <w:cols w:num="2" w:space="720" w:equalWidth="0">
            <w:col w:w="5289" w:space="40"/>
            <w:col w:w="5341"/>
          </w:cols>
          <w:noEndnote/>
        </w:sectPr>
      </w:pPr>
    </w:p>
    <w:p w:rsidR="003003CF" w:rsidRDefault="00657D8D">
      <w:pPr>
        <w:pStyle w:val="Heading1"/>
        <w:kinsoku w:val="0"/>
        <w:overflowPunct w:val="0"/>
        <w:spacing w:before="182" w:line="204" w:lineRule="auto"/>
        <w:ind w:right="3563"/>
        <w:rPr>
          <w:color w:val="FFFFFF"/>
        </w:rPr>
      </w:pPr>
      <w:r>
        <w:rPr>
          <w:noProof/>
          <w:lang w:val="en-NZ" w:eastAsia="en-NZ"/>
        </w:rPr>
        <w:lastRenderedPageBreak/>
        <mc:AlternateContent>
          <mc:Choice Requires="wps">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560310" cy="10692130"/>
                <wp:effectExtent l="0" t="0" r="0" b="0"/>
                <wp:wrapNone/>
                <wp:docPr id="6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2D5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D5D1D2" id="Freeform 141" o:spid="_x0000_s1026" style="position:absolute;margin-left:0;margin-top:0;width:595.3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" o:allowincell="f" path="m,16837r11905,l11905,,,,,16837xe" fillcolor="#2d5626" stroked="f">
                <v:path arrowok="t" o:connecttype="custom" o:connectlocs="0,10691495;7559675,10691495;7559675,0;0,0;0,10691495" o:connectangles="0,0,0,0,0"/>
                <w10:wrap anchorx="page" anchory="page"/>
              </v:shape>
            </w:pict>
          </mc:Fallback>
        </mc:AlternateContent>
      </w:r>
      <w:r w:rsidR="00ED6051">
        <w:rPr>
          <w:color w:val="FFFFFF"/>
        </w:rPr>
        <w:t>What are the solutions?</w:t>
      </w:r>
    </w:p>
    <w:p w:rsidR="003003CF" w:rsidRDefault="00ED6051">
      <w:pPr>
        <w:pStyle w:val="Heading4"/>
        <w:kinsoku w:val="0"/>
        <w:overflowPunct w:val="0"/>
        <w:spacing w:before="539" w:line="288" w:lineRule="auto"/>
        <w:ind w:right="3515"/>
        <w:rPr>
          <w:color w:val="FFFFFF"/>
        </w:rPr>
      </w:pPr>
      <w:r>
        <w:rPr>
          <w:color w:val="FFFFFF"/>
        </w:rPr>
        <w:t>Clearly major investment is needed to address the multiple shortfalls and inequities that</w:t>
      </w:r>
    </w:p>
    <w:p w:rsidR="003003CF" w:rsidRDefault="00ED6051">
      <w:pPr>
        <w:pStyle w:val="BodyText"/>
        <w:kinsoku w:val="0"/>
        <w:overflowPunct w:val="0"/>
        <w:spacing w:line="288" w:lineRule="auto"/>
        <w:ind w:left="520" w:right="3563"/>
        <w:rPr>
          <w:color w:val="FFFFFF"/>
          <w:spacing w:val="6"/>
          <w:sz w:val="32"/>
          <w:szCs w:val="32"/>
        </w:rPr>
      </w:pPr>
      <w:r>
        <w:rPr>
          <w:color w:val="FFFFFF"/>
          <w:spacing w:val="4"/>
          <w:sz w:val="32"/>
          <w:szCs w:val="32"/>
        </w:rPr>
        <w:t xml:space="preserve">are </w:t>
      </w:r>
      <w:r>
        <w:rPr>
          <w:color w:val="FFFFFF"/>
          <w:spacing w:val="5"/>
          <w:sz w:val="32"/>
          <w:szCs w:val="32"/>
        </w:rPr>
        <w:t xml:space="preserve">experience </w:t>
      </w:r>
      <w:r>
        <w:rPr>
          <w:color w:val="FFFFFF"/>
          <w:spacing w:val="3"/>
          <w:sz w:val="32"/>
          <w:szCs w:val="32"/>
        </w:rPr>
        <w:t xml:space="preserve">by </w:t>
      </w:r>
      <w:r>
        <w:rPr>
          <w:color w:val="FFFFFF"/>
          <w:spacing w:val="5"/>
          <w:sz w:val="32"/>
          <w:szCs w:val="32"/>
        </w:rPr>
        <w:t xml:space="preserve">disabled people, </w:t>
      </w:r>
      <w:r>
        <w:rPr>
          <w:color w:val="FFFFFF"/>
          <w:spacing w:val="6"/>
          <w:sz w:val="32"/>
          <w:szCs w:val="32"/>
        </w:rPr>
        <w:t xml:space="preserve">families </w:t>
      </w:r>
      <w:r>
        <w:rPr>
          <w:color w:val="FFFFFF"/>
          <w:spacing w:val="4"/>
          <w:sz w:val="32"/>
          <w:szCs w:val="32"/>
        </w:rPr>
        <w:t xml:space="preserve">and </w:t>
      </w:r>
      <w:r>
        <w:rPr>
          <w:color w:val="FFFFFF"/>
          <w:spacing w:val="5"/>
          <w:sz w:val="32"/>
          <w:szCs w:val="32"/>
        </w:rPr>
        <w:t xml:space="preserve">providers. </w:t>
      </w:r>
      <w:r>
        <w:rPr>
          <w:color w:val="FFFFFF"/>
          <w:spacing w:val="4"/>
          <w:sz w:val="32"/>
          <w:szCs w:val="32"/>
        </w:rPr>
        <w:t xml:space="preserve">And </w:t>
      </w:r>
      <w:r>
        <w:rPr>
          <w:color w:val="FFFFFF"/>
          <w:spacing w:val="3"/>
          <w:sz w:val="32"/>
          <w:szCs w:val="32"/>
        </w:rPr>
        <w:t xml:space="preserve">we </w:t>
      </w:r>
      <w:r>
        <w:rPr>
          <w:color w:val="FFFFFF"/>
          <w:spacing w:val="4"/>
          <w:sz w:val="32"/>
          <w:szCs w:val="32"/>
        </w:rPr>
        <w:t xml:space="preserve">need </w:t>
      </w:r>
      <w:r>
        <w:rPr>
          <w:color w:val="FFFFFF"/>
          <w:spacing w:val="3"/>
          <w:sz w:val="32"/>
          <w:szCs w:val="32"/>
        </w:rPr>
        <w:t xml:space="preserve">to </w:t>
      </w:r>
      <w:r>
        <w:rPr>
          <w:color w:val="FFFFFF"/>
          <w:spacing w:val="4"/>
          <w:sz w:val="32"/>
          <w:szCs w:val="32"/>
        </w:rPr>
        <w:t xml:space="preserve">make </w:t>
      </w:r>
      <w:r>
        <w:rPr>
          <w:color w:val="FFFFFF"/>
          <w:sz w:val="32"/>
          <w:szCs w:val="32"/>
        </w:rPr>
        <w:t>a</w:t>
      </w:r>
      <w:r>
        <w:rPr>
          <w:color w:val="FFFFFF"/>
          <w:spacing w:val="59"/>
          <w:sz w:val="32"/>
          <w:szCs w:val="32"/>
        </w:rPr>
        <w:t xml:space="preserve"> </w:t>
      </w:r>
      <w:r>
        <w:rPr>
          <w:color w:val="FFFFFF"/>
          <w:spacing w:val="6"/>
          <w:sz w:val="32"/>
          <w:szCs w:val="32"/>
        </w:rPr>
        <w:t>start.</w:t>
      </w:r>
    </w:p>
    <w:p w:rsidR="003003CF" w:rsidRDefault="00ED6051">
      <w:pPr>
        <w:pStyle w:val="BodyText"/>
        <w:kinsoku w:val="0"/>
        <w:overflowPunct w:val="0"/>
        <w:spacing w:line="390" w:lineRule="exact"/>
        <w:ind w:left="520"/>
        <w:rPr>
          <w:rFonts w:ascii="Arial Black" w:hAnsi="Arial Black" w:cs="Arial Black"/>
          <w:color w:val="FFFFFF"/>
          <w:sz w:val="32"/>
          <w:szCs w:val="32"/>
        </w:rPr>
      </w:pPr>
      <w:r>
        <w:rPr>
          <w:rFonts w:ascii="Arial Black" w:hAnsi="Arial Black" w:cs="Arial Black"/>
          <w:color w:val="FFFFFF"/>
          <w:sz w:val="32"/>
          <w:szCs w:val="32"/>
        </w:rPr>
        <w:t xml:space="preserve">NZDSN’s view </w:t>
      </w:r>
      <w:r>
        <w:rPr>
          <w:color w:val="FFFFFF"/>
          <w:sz w:val="32"/>
          <w:szCs w:val="32"/>
        </w:rPr>
        <w:t xml:space="preserve">is that there are </w:t>
      </w:r>
      <w:r>
        <w:rPr>
          <w:rFonts w:ascii="Arial Black" w:hAnsi="Arial Black" w:cs="Arial Black"/>
          <w:color w:val="FFFFFF"/>
          <w:sz w:val="32"/>
          <w:szCs w:val="32"/>
        </w:rPr>
        <w:t>three</w:t>
      </w:r>
    </w:p>
    <w:p w:rsidR="003003CF" w:rsidRDefault="00ED6051">
      <w:pPr>
        <w:pStyle w:val="BodyText"/>
        <w:kinsoku w:val="0"/>
        <w:overflowPunct w:val="0"/>
        <w:spacing w:line="235" w:lineRule="auto"/>
        <w:ind w:left="520" w:right="3108"/>
        <w:rPr>
          <w:rFonts w:ascii="Arial Black" w:hAnsi="Arial Black" w:cs="Arial Black"/>
          <w:color w:val="FFFFFF"/>
          <w:spacing w:val="6"/>
          <w:sz w:val="32"/>
          <w:szCs w:val="32"/>
        </w:rPr>
      </w:pPr>
      <w:r>
        <w:rPr>
          <w:rFonts w:ascii="Arial Black" w:hAnsi="Arial Black" w:cs="Arial Black"/>
          <w:color w:val="FFFFFF"/>
          <w:spacing w:val="4"/>
          <w:sz w:val="32"/>
          <w:szCs w:val="32"/>
        </w:rPr>
        <w:t xml:space="preserve">immediate steps </w:t>
      </w:r>
      <w:r>
        <w:rPr>
          <w:rFonts w:ascii="Arial Black" w:hAnsi="Arial Black" w:cs="Arial Black"/>
          <w:color w:val="FFFFFF"/>
          <w:spacing w:val="3"/>
          <w:sz w:val="32"/>
          <w:szCs w:val="32"/>
        </w:rPr>
        <w:t xml:space="preserve">that </w:t>
      </w:r>
      <w:r>
        <w:rPr>
          <w:rFonts w:ascii="Arial Black" w:hAnsi="Arial Black" w:cs="Arial Black"/>
          <w:color w:val="FFFFFF"/>
          <w:spacing w:val="4"/>
          <w:sz w:val="32"/>
          <w:szCs w:val="32"/>
        </w:rPr>
        <w:t xml:space="preserve">need </w:t>
      </w:r>
      <w:r>
        <w:rPr>
          <w:rFonts w:ascii="Arial Black" w:hAnsi="Arial Black" w:cs="Arial Black"/>
          <w:color w:val="FFFFFF"/>
          <w:spacing w:val="3"/>
          <w:sz w:val="32"/>
          <w:szCs w:val="32"/>
        </w:rPr>
        <w:t xml:space="preserve">to be taken </w:t>
      </w:r>
      <w:r>
        <w:rPr>
          <w:rFonts w:ascii="Arial Black" w:hAnsi="Arial Black" w:cs="Arial Black"/>
          <w:color w:val="FFFFFF"/>
          <w:spacing w:val="6"/>
          <w:sz w:val="32"/>
          <w:szCs w:val="32"/>
        </w:rPr>
        <w:t xml:space="preserve">urgently </w:t>
      </w:r>
      <w:r>
        <w:rPr>
          <w:rFonts w:ascii="Arial Black" w:hAnsi="Arial Black" w:cs="Arial Black"/>
          <w:color w:val="FFFFFF"/>
          <w:spacing w:val="3"/>
          <w:sz w:val="32"/>
          <w:szCs w:val="32"/>
        </w:rPr>
        <w:t xml:space="preserve">as </w:t>
      </w:r>
      <w:r>
        <w:rPr>
          <w:rFonts w:ascii="Arial Black" w:hAnsi="Arial Black" w:cs="Arial Black"/>
          <w:color w:val="FFFFFF"/>
          <w:spacing w:val="8"/>
          <w:sz w:val="32"/>
          <w:szCs w:val="32"/>
        </w:rPr>
        <w:t xml:space="preserve">part </w:t>
      </w:r>
      <w:r>
        <w:rPr>
          <w:rFonts w:ascii="Arial Black" w:hAnsi="Arial Black" w:cs="Arial Black"/>
          <w:color w:val="FFFFFF"/>
          <w:spacing w:val="3"/>
          <w:sz w:val="32"/>
          <w:szCs w:val="32"/>
        </w:rPr>
        <w:t xml:space="preserve">of </w:t>
      </w:r>
      <w:r>
        <w:rPr>
          <w:rFonts w:ascii="Arial Black" w:hAnsi="Arial Black" w:cs="Arial Black"/>
          <w:color w:val="FFFFFF"/>
          <w:spacing w:val="5"/>
          <w:sz w:val="32"/>
          <w:szCs w:val="32"/>
        </w:rPr>
        <w:t>budget</w:t>
      </w:r>
      <w:r>
        <w:rPr>
          <w:rFonts w:ascii="Arial Black" w:hAnsi="Arial Black" w:cs="Arial Black"/>
          <w:color w:val="FFFFFF"/>
          <w:spacing w:val="61"/>
          <w:sz w:val="32"/>
          <w:szCs w:val="32"/>
        </w:rPr>
        <w:t xml:space="preserve"> </w:t>
      </w:r>
      <w:r>
        <w:rPr>
          <w:rFonts w:ascii="Arial Black" w:hAnsi="Arial Black" w:cs="Arial Black"/>
          <w:color w:val="FFFFFF"/>
          <w:spacing w:val="6"/>
          <w:sz w:val="32"/>
          <w:szCs w:val="32"/>
        </w:rPr>
        <w:t>2020</w:t>
      </w:r>
    </w:p>
    <w:p w:rsidR="003003CF" w:rsidRDefault="00ED6051">
      <w:pPr>
        <w:pStyle w:val="BodyText"/>
        <w:kinsoku w:val="0"/>
        <w:overflowPunct w:val="0"/>
        <w:spacing w:before="39" w:line="288" w:lineRule="auto"/>
        <w:ind w:left="520" w:right="4302"/>
        <w:rPr>
          <w:color w:val="FFFFFF"/>
          <w:sz w:val="32"/>
          <w:szCs w:val="32"/>
        </w:rPr>
      </w:pPr>
      <w:r>
        <w:rPr>
          <w:color w:val="FFFFFF"/>
          <w:sz w:val="32"/>
          <w:szCs w:val="32"/>
        </w:rPr>
        <w:t>(one of which can be implemented with limited financial impact).</w:t>
      </w:r>
    </w:p>
    <w:p w:rsidR="003003CF" w:rsidRDefault="00ED6051">
      <w:pPr>
        <w:pStyle w:val="BodyText"/>
        <w:kinsoku w:val="0"/>
        <w:overflowPunct w:val="0"/>
        <w:spacing w:before="172" w:line="440" w:lineRule="exact"/>
        <w:ind w:left="520" w:right="2725"/>
        <w:rPr>
          <w:color w:val="FFFFFF"/>
          <w:spacing w:val="6"/>
          <w:sz w:val="32"/>
          <w:szCs w:val="32"/>
        </w:rPr>
      </w:pPr>
      <w:r>
        <w:rPr>
          <w:color w:val="FFFFFF"/>
          <w:spacing w:val="4"/>
          <w:sz w:val="32"/>
          <w:szCs w:val="32"/>
        </w:rPr>
        <w:t xml:space="preserve">Then there  are </w:t>
      </w:r>
      <w:r>
        <w:rPr>
          <w:rFonts w:ascii="Arial Black" w:hAnsi="Arial Black" w:cs="Arial Black"/>
          <w:color w:val="FFFFFF"/>
          <w:spacing w:val="5"/>
          <w:sz w:val="32"/>
          <w:szCs w:val="32"/>
        </w:rPr>
        <w:t xml:space="preserve">three medium </w:t>
      </w:r>
      <w:r>
        <w:rPr>
          <w:rFonts w:ascii="Arial Black" w:hAnsi="Arial Black" w:cs="Arial Black"/>
          <w:color w:val="FFFFFF"/>
          <w:spacing w:val="8"/>
          <w:sz w:val="32"/>
          <w:szCs w:val="32"/>
        </w:rPr>
        <w:t xml:space="preserve">term </w:t>
      </w:r>
      <w:r>
        <w:rPr>
          <w:rFonts w:ascii="Arial Black" w:hAnsi="Arial Black" w:cs="Arial Black"/>
          <w:color w:val="FFFFFF"/>
          <w:spacing w:val="5"/>
          <w:sz w:val="32"/>
          <w:szCs w:val="32"/>
        </w:rPr>
        <w:t xml:space="preserve">solutions </w:t>
      </w:r>
      <w:r>
        <w:rPr>
          <w:color w:val="FFFFFF"/>
          <w:spacing w:val="4"/>
          <w:sz w:val="32"/>
          <w:szCs w:val="32"/>
        </w:rPr>
        <w:t xml:space="preserve">that need </w:t>
      </w:r>
      <w:r>
        <w:rPr>
          <w:color w:val="FFFFFF"/>
          <w:sz w:val="32"/>
          <w:szCs w:val="32"/>
        </w:rPr>
        <w:t xml:space="preserve">a </w:t>
      </w:r>
      <w:r>
        <w:rPr>
          <w:color w:val="FFFFFF"/>
          <w:spacing w:val="4"/>
          <w:sz w:val="32"/>
          <w:szCs w:val="32"/>
        </w:rPr>
        <w:t xml:space="preserve">bit more work and will </w:t>
      </w:r>
      <w:r>
        <w:rPr>
          <w:color w:val="FFFFFF"/>
          <w:spacing w:val="6"/>
          <w:sz w:val="32"/>
          <w:szCs w:val="32"/>
        </w:rPr>
        <w:t xml:space="preserve">take </w:t>
      </w:r>
      <w:r>
        <w:rPr>
          <w:color w:val="FFFFFF"/>
          <w:spacing w:val="5"/>
          <w:sz w:val="32"/>
          <w:szCs w:val="32"/>
        </w:rPr>
        <w:t xml:space="preserve">longer </w:t>
      </w:r>
      <w:r>
        <w:rPr>
          <w:color w:val="FFFFFF"/>
          <w:spacing w:val="3"/>
          <w:sz w:val="32"/>
          <w:szCs w:val="32"/>
        </w:rPr>
        <w:t xml:space="preserve">to </w:t>
      </w:r>
      <w:r>
        <w:rPr>
          <w:color w:val="FFFFFF"/>
          <w:spacing w:val="5"/>
          <w:sz w:val="32"/>
          <w:szCs w:val="32"/>
        </w:rPr>
        <w:t xml:space="preserve">implement, </w:t>
      </w:r>
      <w:r>
        <w:rPr>
          <w:color w:val="FFFFFF"/>
          <w:spacing w:val="4"/>
          <w:sz w:val="32"/>
          <w:szCs w:val="32"/>
        </w:rPr>
        <w:t xml:space="preserve">but </w:t>
      </w:r>
      <w:r>
        <w:rPr>
          <w:color w:val="FFFFFF"/>
          <w:sz w:val="32"/>
          <w:szCs w:val="32"/>
        </w:rPr>
        <w:t xml:space="preserve">a </w:t>
      </w:r>
      <w:r>
        <w:rPr>
          <w:color w:val="FFFFFF"/>
          <w:spacing w:val="4"/>
          <w:sz w:val="32"/>
          <w:szCs w:val="32"/>
        </w:rPr>
        <w:t xml:space="preserve">start can still </w:t>
      </w:r>
      <w:r>
        <w:rPr>
          <w:color w:val="FFFFFF"/>
          <w:spacing w:val="3"/>
          <w:sz w:val="32"/>
          <w:szCs w:val="32"/>
        </w:rPr>
        <w:t xml:space="preserve">be </w:t>
      </w:r>
      <w:r>
        <w:rPr>
          <w:color w:val="FFFFFF"/>
          <w:spacing w:val="6"/>
          <w:sz w:val="32"/>
          <w:szCs w:val="32"/>
        </w:rPr>
        <w:t xml:space="preserve">made </w:t>
      </w:r>
      <w:r>
        <w:rPr>
          <w:color w:val="FFFFFF"/>
          <w:spacing w:val="4"/>
          <w:sz w:val="32"/>
          <w:szCs w:val="32"/>
        </w:rPr>
        <w:t xml:space="preserve">with </w:t>
      </w:r>
      <w:r>
        <w:rPr>
          <w:color w:val="FFFFFF"/>
          <w:spacing w:val="5"/>
          <w:sz w:val="32"/>
          <w:szCs w:val="32"/>
        </w:rPr>
        <w:t xml:space="preserve">budget </w:t>
      </w:r>
      <w:r>
        <w:rPr>
          <w:color w:val="FFFFFF"/>
          <w:spacing w:val="4"/>
          <w:sz w:val="32"/>
          <w:szCs w:val="32"/>
        </w:rPr>
        <w:t xml:space="preserve">2020. </w:t>
      </w:r>
      <w:r>
        <w:rPr>
          <w:color w:val="FFFFFF"/>
          <w:sz w:val="32"/>
          <w:szCs w:val="32"/>
        </w:rPr>
        <w:t xml:space="preserve">We </w:t>
      </w:r>
      <w:r>
        <w:rPr>
          <w:color w:val="FFFFFF"/>
          <w:spacing w:val="4"/>
          <w:sz w:val="32"/>
          <w:szCs w:val="32"/>
        </w:rPr>
        <w:t xml:space="preserve">also </w:t>
      </w:r>
      <w:r>
        <w:rPr>
          <w:color w:val="FFFFFF"/>
          <w:spacing w:val="5"/>
          <w:sz w:val="32"/>
          <w:szCs w:val="32"/>
        </w:rPr>
        <w:t>acknowledge</w:t>
      </w:r>
      <w:r>
        <w:rPr>
          <w:color w:val="FFFFFF"/>
          <w:spacing w:val="60"/>
          <w:sz w:val="32"/>
          <w:szCs w:val="32"/>
        </w:rPr>
        <w:t xml:space="preserve"> </w:t>
      </w:r>
      <w:r>
        <w:rPr>
          <w:color w:val="FFFFFF"/>
          <w:spacing w:val="6"/>
          <w:sz w:val="32"/>
          <w:szCs w:val="32"/>
        </w:rPr>
        <w:t>that</w:t>
      </w:r>
    </w:p>
    <w:p w:rsidR="003003CF" w:rsidRDefault="00ED6051">
      <w:pPr>
        <w:pStyle w:val="BodyText"/>
        <w:kinsoku w:val="0"/>
        <w:overflowPunct w:val="0"/>
        <w:spacing w:before="52" w:line="288" w:lineRule="auto"/>
        <w:ind w:left="520" w:right="3108"/>
        <w:rPr>
          <w:color w:val="FFFFFF"/>
          <w:sz w:val="32"/>
          <w:szCs w:val="32"/>
        </w:rPr>
      </w:pPr>
      <w:r>
        <w:rPr>
          <w:color w:val="FFFFFF"/>
          <w:sz w:val="32"/>
          <w:szCs w:val="32"/>
        </w:rPr>
        <w:t>work is already underway on some of these latter aspects as part of the System Transformation</w:t>
      </w:r>
    </w:p>
    <w:p w:rsidR="003003CF" w:rsidRDefault="00ED6051">
      <w:pPr>
        <w:pStyle w:val="BodyText"/>
        <w:kinsoku w:val="0"/>
        <w:overflowPunct w:val="0"/>
        <w:spacing w:line="365" w:lineRule="exact"/>
        <w:ind w:left="520"/>
        <w:rPr>
          <w:color w:val="FFFFFF"/>
          <w:sz w:val="32"/>
          <w:szCs w:val="32"/>
        </w:rPr>
      </w:pPr>
      <w:r>
        <w:rPr>
          <w:color w:val="FFFFFF"/>
          <w:sz w:val="32"/>
          <w:szCs w:val="32"/>
        </w:rPr>
        <w:t>work programme.</w:t>
      </w: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3003CF">
      <w:pPr>
        <w:pStyle w:val="BodyText"/>
        <w:kinsoku w:val="0"/>
        <w:overflowPunct w:val="0"/>
        <w:rPr>
          <w:sz w:val="36"/>
          <w:szCs w:val="36"/>
        </w:rPr>
      </w:pPr>
    </w:p>
    <w:p w:rsidR="003003CF" w:rsidRDefault="00ED6051">
      <w:pPr>
        <w:pStyle w:val="BodyText"/>
        <w:kinsoku w:val="0"/>
        <w:overflowPunct w:val="0"/>
        <w:spacing w:before="286"/>
        <w:ind w:left="524"/>
        <w:rPr>
          <w:rFonts w:ascii="Arial Black" w:hAnsi="Arial Black" w:cs="Arial Black"/>
          <w:color w:val="738B56"/>
          <w:sz w:val="14"/>
          <w:szCs w:val="14"/>
        </w:rPr>
      </w:pPr>
      <w:r>
        <w:rPr>
          <w:rFonts w:ascii="Arial Black" w:hAnsi="Arial Black" w:cs="Arial Black"/>
          <w:color w:val="738B56"/>
          <w:sz w:val="14"/>
          <w:szCs w:val="14"/>
        </w:rPr>
        <w:t>| 16</w:t>
      </w:r>
    </w:p>
    <w:p w:rsidR="003003CF" w:rsidRDefault="003003CF">
      <w:pPr>
        <w:pStyle w:val="BodyText"/>
        <w:kinsoku w:val="0"/>
        <w:overflowPunct w:val="0"/>
        <w:spacing w:before="286"/>
        <w:ind w:left="524"/>
        <w:rPr>
          <w:rFonts w:ascii="Arial Black" w:hAnsi="Arial Black" w:cs="Arial Black"/>
          <w:color w:val="738B56"/>
          <w:sz w:val="14"/>
          <w:szCs w:val="14"/>
        </w:rPr>
        <w:sectPr w:rsidR="003003CF">
          <w:pgSz w:w="11910" w:h="16840"/>
          <w:pgMar w:top="1360" w:right="740" w:bottom="280" w:left="500" w:header="720" w:footer="720" w:gutter="0"/>
          <w:cols w:space="720" w:equalWidth="0">
            <w:col w:w="10670"/>
          </w:cols>
          <w:noEndnote/>
        </w:sectPr>
      </w:pPr>
    </w:p>
    <w:p w:rsidR="003003CF" w:rsidRDefault="00657D8D">
      <w:pPr>
        <w:pStyle w:val="BodyText"/>
        <w:kinsoku w:val="0"/>
        <w:overflowPunct w:val="0"/>
        <w:spacing w:before="115"/>
        <w:ind w:left="6097"/>
        <w:rPr>
          <w:color w:val="738B56"/>
          <w:sz w:val="14"/>
          <w:szCs w:val="14"/>
        </w:rPr>
      </w:pPr>
      <w:r>
        <w:rPr>
          <w:noProof/>
          <w:lang w:val="en-NZ" w:eastAsia="en-NZ"/>
        </w:rPr>
        <w:lastRenderedPageBreak/>
        <mc:AlternateContent>
          <mc:Choice Requires="wps">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560310" cy="10692130"/>
                <wp:effectExtent l="0" t="0" r="0" b="0"/>
                <wp:wrapNone/>
                <wp:docPr id="6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C4860C" id="Freeform 142" o:spid="_x0000_s1026" style="position:absolute;margin-left:0;margin-top:0;width:595.3pt;height:841.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" o:allowincell="f" path="m,16837r11905,l11905,,,,,16837xe" fillcolor="#f2f5ef" stroked="f">
                <v:path arrowok="t" o:connecttype="custom" o:connectlocs="0,10691495;7559675,10691495;7559675,0;0,0;0,10691495" o:connectangles="0,0,0,0,0"/>
                <w10:wrap anchorx="page" anchory="page"/>
              </v:shape>
            </w:pict>
          </mc:Fallback>
        </mc:AlternateContent>
      </w:r>
      <w:r>
        <w:rPr>
          <w:noProof/>
          <w:lang w:val="en-NZ" w:eastAsia="en-NZ"/>
        </w:rPr>
        <mc:AlternateContent>
          <mc:Choice Requires="wpg">
            <w:drawing>
              <wp:anchor distT="0" distB="0" distL="114300" distR="114300" simplePos="0" relativeHeight="251668480" behindDoc="0" locked="0" layoutInCell="0" allowOverlap="1">
                <wp:simplePos x="0" y="0"/>
                <wp:positionH relativeFrom="page">
                  <wp:posOffset>6346825</wp:posOffset>
                </wp:positionH>
                <wp:positionV relativeFrom="paragraph">
                  <wp:posOffset>4445</wp:posOffset>
                </wp:positionV>
                <wp:extent cx="568960" cy="203200"/>
                <wp:effectExtent l="0" t="0" r="0" b="0"/>
                <wp:wrapNone/>
                <wp:docPr id="5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3200"/>
                          <a:chOff x="9995" y="7"/>
                          <a:chExt cx="896" cy="320"/>
                        </a:xfrm>
                      </wpg:grpSpPr>
                      <wps:wsp>
                        <wps:cNvPr id="58" name="Freeform 144"/>
                        <wps:cNvSpPr>
                          <a:spLocks/>
                        </wps:cNvSpPr>
                        <wps:spPr bwMode="auto">
                          <a:xfrm>
                            <a:off x="9995" y="7"/>
                            <a:ext cx="896" cy="320"/>
                          </a:xfrm>
                          <a:custGeom>
                            <a:avLst/>
                            <a:gdLst>
                              <a:gd name="T0" fmla="*/ 125 w 896"/>
                              <a:gd name="T1" fmla="*/ 153 h 320"/>
                              <a:gd name="T2" fmla="*/ 124 w 896"/>
                              <a:gd name="T3" fmla="*/ 145 h 320"/>
                              <a:gd name="T4" fmla="*/ 122 w 896"/>
                              <a:gd name="T5" fmla="*/ 136 h 320"/>
                              <a:gd name="T6" fmla="*/ 121 w 896"/>
                              <a:gd name="T7" fmla="*/ 133 h 320"/>
                              <a:gd name="T8" fmla="*/ 121 w 896"/>
                              <a:gd name="T9" fmla="*/ 132 h 320"/>
                              <a:gd name="T10" fmla="*/ 119 w 896"/>
                              <a:gd name="T11" fmla="*/ 128 h 320"/>
                              <a:gd name="T12" fmla="*/ 112 w 896"/>
                              <a:gd name="T13" fmla="*/ 119 h 320"/>
                              <a:gd name="T14" fmla="*/ 107 w 896"/>
                              <a:gd name="T15" fmla="*/ 116 h 320"/>
                              <a:gd name="T16" fmla="*/ 94 w 896"/>
                              <a:gd name="T17" fmla="*/ 110 h 320"/>
                              <a:gd name="T18" fmla="*/ 87 w 896"/>
                              <a:gd name="T19" fmla="*/ 108 h 320"/>
                              <a:gd name="T20" fmla="*/ 79 w 896"/>
                              <a:gd name="T21" fmla="*/ 108 h 320"/>
                              <a:gd name="T22" fmla="*/ 66 w 896"/>
                              <a:gd name="T23" fmla="*/ 110 h 320"/>
                              <a:gd name="T24" fmla="*/ 54 w 896"/>
                              <a:gd name="T25" fmla="*/ 114 h 320"/>
                              <a:gd name="T26" fmla="*/ 43 w 896"/>
                              <a:gd name="T27" fmla="*/ 121 h 320"/>
                              <a:gd name="T28" fmla="*/ 33 w 896"/>
                              <a:gd name="T29" fmla="*/ 132 h 320"/>
                              <a:gd name="T30" fmla="*/ 33 w 896"/>
                              <a:gd name="T31" fmla="*/ 111 h 320"/>
                              <a:gd name="T32" fmla="*/ 0 w 896"/>
                              <a:gd name="T33" fmla="*/ 111 h 320"/>
                              <a:gd name="T34" fmla="*/ 0 w 896"/>
                              <a:gd name="T35" fmla="*/ 249 h 320"/>
                              <a:gd name="T36" fmla="*/ 36 w 896"/>
                              <a:gd name="T37" fmla="*/ 249 h 320"/>
                              <a:gd name="T38" fmla="*/ 36 w 896"/>
                              <a:gd name="T39" fmla="*/ 171 h 320"/>
                              <a:gd name="T40" fmla="*/ 37 w 896"/>
                              <a:gd name="T41" fmla="*/ 161 h 320"/>
                              <a:gd name="T42" fmla="*/ 41 w 896"/>
                              <a:gd name="T43" fmla="*/ 149 h 320"/>
                              <a:gd name="T44" fmla="*/ 44 w 896"/>
                              <a:gd name="T45" fmla="*/ 145 h 320"/>
                              <a:gd name="T46" fmla="*/ 54 w 896"/>
                              <a:gd name="T47" fmla="*/ 138 h 320"/>
                              <a:gd name="T48" fmla="*/ 60 w 896"/>
                              <a:gd name="T49" fmla="*/ 136 h 320"/>
                              <a:gd name="T50" fmla="*/ 71 w 896"/>
                              <a:gd name="T51" fmla="*/ 136 h 320"/>
                              <a:gd name="T52" fmla="*/ 75 w 896"/>
                              <a:gd name="T53" fmla="*/ 137 h 320"/>
                              <a:gd name="T54" fmla="*/ 82 w 896"/>
                              <a:gd name="T55" fmla="*/ 142 h 320"/>
                              <a:gd name="T56" fmla="*/ 85 w 896"/>
                              <a:gd name="T57" fmla="*/ 146 h 320"/>
                              <a:gd name="T58" fmla="*/ 88 w 896"/>
                              <a:gd name="T59" fmla="*/ 154 h 320"/>
                              <a:gd name="T60" fmla="*/ 88 w 896"/>
                              <a:gd name="T61" fmla="*/ 164 h 320"/>
                              <a:gd name="T62" fmla="*/ 88 w 896"/>
                              <a:gd name="T63" fmla="*/ 249 h 320"/>
                              <a:gd name="T64" fmla="*/ 125 w 896"/>
                              <a:gd name="T65" fmla="*/ 249 h 320"/>
                              <a:gd name="T66" fmla="*/ 125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125" y="153"/>
                                </a:moveTo>
                                <a:lnTo>
                                  <a:pt x="124" y="145"/>
                                </a:lnTo>
                                <a:lnTo>
                                  <a:pt x="122" y="136"/>
                                </a:lnTo>
                                <a:lnTo>
                                  <a:pt x="121" y="133"/>
                                </a:lnTo>
                                <a:lnTo>
                                  <a:pt x="121" y="132"/>
                                </a:lnTo>
                                <a:lnTo>
                                  <a:pt x="119" y="128"/>
                                </a:lnTo>
                                <a:lnTo>
                                  <a:pt x="112" y="119"/>
                                </a:lnTo>
                                <a:lnTo>
                                  <a:pt x="107" y="116"/>
                                </a:lnTo>
                                <a:lnTo>
                                  <a:pt x="94" y="110"/>
                                </a:lnTo>
                                <a:lnTo>
                                  <a:pt x="87" y="108"/>
                                </a:lnTo>
                                <a:lnTo>
                                  <a:pt x="79" y="108"/>
                                </a:lnTo>
                                <a:lnTo>
                                  <a:pt x="66" y="110"/>
                                </a:lnTo>
                                <a:lnTo>
                                  <a:pt x="54" y="114"/>
                                </a:lnTo>
                                <a:lnTo>
                                  <a:pt x="43" y="121"/>
                                </a:lnTo>
                                <a:lnTo>
                                  <a:pt x="33" y="132"/>
                                </a:lnTo>
                                <a:lnTo>
                                  <a:pt x="33" y="111"/>
                                </a:lnTo>
                                <a:lnTo>
                                  <a:pt x="0" y="111"/>
                                </a:lnTo>
                                <a:lnTo>
                                  <a:pt x="0" y="249"/>
                                </a:lnTo>
                                <a:lnTo>
                                  <a:pt x="36" y="249"/>
                                </a:lnTo>
                                <a:lnTo>
                                  <a:pt x="36" y="171"/>
                                </a:lnTo>
                                <a:lnTo>
                                  <a:pt x="37" y="161"/>
                                </a:lnTo>
                                <a:lnTo>
                                  <a:pt x="41" y="149"/>
                                </a:lnTo>
                                <a:lnTo>
                                  <a:pt x="44" y="145"/>
                                </a:lnTo>
                                <a:lnTo>
                                  <a:pt x="54" y="138"/>
                                </a:lnTo>
                                <a:lnTo>
                                  <a:pt x="60" y="136"/>
                                </a:lnTo>
                                <a:lnTo>
                                  <a:pt x="71" y="136"/>
                                </a:lnTo>
                                <a:lnTo>
                                  <a:pt x="75" y="137"/>
                                </a:lnTo>
                                <a:lnTo>
                                  <a:pt x="82" y="142"/>
                                </a:lnTo>
                                <a:lnTo>
                                  <a:pt x="85" y="146"/>
                                </a:lnTo>
                                <a:lnTo>
                                  <a:pt x="88" y="154"/>
                                </a:lnTo>
                                <a:lnTo>
                                  <a:pt x="88" y="164"/>
                                </a:lnTo>
                                <a:lnTo>
                                  <a:pt x="88" y="249"/>
                                </a:lnTo>
                                <a:lnTo>
                                  <a:pt x="125" y="249"/>
                                </a:lnTo>
                                <a:lnTo>
                                  <a:pt x="125"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45"/>
                        <wps:cNvSpPr>
                          <a:spLocks/>
                        </wps:cNvSpPr>
                        <wps:spPr bwMode="auto">
                          <a:xfrm>
                            <a:off x="9995" y="7"/>
                            <a:ext cx="896" cy="320"/>
                          </a:xfrm>
                          <a:custGeom>
                            <a:avLst/>
                            <a:gdLst>
                              <a:gd name="T0" fmla="*/ 262 w 896"/>
                              <a:gd name="T1" fmla="*/ 217 h 320"/>
                              <a:gd name="T2" fmla="*/ 203 w 896"/>
                              <a:gd name="T3" fmla="*/ 217 h 320"/>
                              <a:gd name="T4" fmla="*/ 187 w 896"/>
                              <a:gd name="T5" fmla="*/ 218 h 320"/>
                              <a:gd name="T6" fmla="*/ 205 w 896"/>
                              <a:gd name="T7" fmla="*/ 198 h 320"/>
                              <a:gd name="T8" fmla="*/ 255 w 896"/>
                              <a:gd name="T9" fmla="*/ 141 h 320"/>
                              <a:gd name="T10" fmla="*/ 258 w 896"/>
                              <a:gd name="T11" fmla="*/ 137 h 320"/>
                              <a:gd name="T12" fmla="*/ 258 w 896"/>
                              <a:gd name="T13" fmla="*/ 111 h 320"/>
                              <a:gd name="T14" fmla="*/ 144 w 896"/>
                              <a:gd name="T15" fmla="*/ 111 h 320"/>
                              <a:gd name="T16" fmla="*/ 144 w 896"/>
                              <a:gd name="T17" fmla="*/ 142 h 320"/>
                              <a:gd name="T18" fmla="*/ 200 w 896"/>
                              <a:gd name="T19" fmla="*/ 141 h 320"/>
                              <a:gd name="T20" fmla="*/ 205 w 896"/>
                              <a:gd name="T21" fmla="*/ 141 h 320"/>
                              <a:gd name="T22" fmla="*/ 209 w 896"/>
                              <a:gd name="T23" fmla="*/ 141 h 320"/>
                              <a:gd name="T24" fmla="*/ 205 w 896"/>
                              <a:gd name="T25" fmla="*/ 145 h 320"/>
                              <a:gd name="T26" fmla="*/ 199 w 896"/>
                              <a:gd name="T27" fmla="*/ 152 h 320"/>
                              <a:gd name="T28" fmla="*/ 139 w 896"/>
                              <a:gd name="T29" fmla="*/ 221 h 320"/>
                              <a:gd name="T30" fmla="*/ 139 w 896"/>
                              <a:gd name="T31" fmla="*/ 249 h 320"/>
                              <a:gd name="T32" fmla="*/ 262 w 896"/>
                              <a:gd name="T33" fmla="*/ 249 h 320"/>
                              <a:gd name="T34" fmla="*/ 262 w 896"/>
                              <a:gd name="T35" fmla="*/ 218 h 320"/>
                              <a:gd name="T36" fmla="*/ 262 w 896"/>
                              <a:gd name="T37" fmla="*/ 21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6" h="320">
                                <a:moveTo>
                                  <a:pt x="262" y="217"/>
                                </a:moveTo>
                                <a:lnTo>
                                  <a:pt x="203" y="217"/>
                                </a:lnTo>
                                <a:lnTo>
                                  <a:pt x="187" y="218"/>
                                </a:lnTo>
                                <a:lnTo>
                                  <a:pt x="205" y="198"/>
                                </a:lnTo>
                                <a:lnTo>
                                  <a:pt x="255" y="141"/>
                                </a:lnTo>
                                <a:lnTo>
                                  <a:pt x="258" y="137"/>
                                </a:lnTo>
                                <a:lnTo>
                                  <a:pt x="258" y="111"/>
                                </a:lnTo>
                                <a:lnTo>
                                  <a:pt x="144" y="111"/>
                                </a:lnTo>
                                <a:lnTo>
                                  <a:pt x="144" y="142"/>
                                </a:lnTo>
                                <a:lnTo>
                                  <a:pt x="200" y="141"/>
                                </a:lnTo>
                                <a:lnTo>
                                  <a:pt x="205" y="141"/>
                                </a:lnTo>
                                <a:lnTo>
                                  <a:pt x="209" y="141"/>
                                </a:lnTo>
                                <a:lnTo>
                                  <a:pt x="205" y="145"/>
                                </a:lnTo>
                                <a:lnTo>
                                  <a:pt x="199" y="152"/>
                                </a:lnTo>
                                <a:lnTo>
                                  <a:pt x="139" y="221"/>
                                </a:lnTo>
                                <a:lnTo>
                                  <a:pt x="139" y="249"/>
                                </a:lnTo>
                                <a:lnTo>
                                  <a:pt x="262" y="249"/>
                                </a:lnTo>
                                <a:lnTo>
                                  <a:pt x="262" y="218"/>
                                </a:lnTo>
                                <a:lnTo>
                                  <a:pt x="262" y="217"/>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46"/>
                        <wps:cNvSpPr>
                          <a:spLocks/>
                        </wps:cNvSpPr>
                        <wps:spPr bwMode="auto">
                          <a:xfrm>
                            <a:off x="9995" y="7"/>
                            <a:ext cx="896" cy="320"/>
                          </a:xfrm>
                          <a:custGeom>
                            <a:avLst/>
                            <a:gdLst>
                              <a:gd name="T0" fmla="*/ 404 w 896"/>
                              <a:gd name="T1" fmla="*/ 59 h 320"/>
                              <a:gd name="T2" fmla="*/ 368 w 896"/>
                              <a:gd name="T3" fmla="*/ 59 h 320"/>
                              <a:gd name="T4" fmla="*/ 368 w 896"/>
                              <a:gd name="T5" fmla="*/ 165 h 320"/>
                              <a:gd name="T6" fmla="*/ 368 w 896"/>
                              <a:gd name="T7" fmla="*/ 195 h 320"/>
                              <a:gd name="T8" fmla="*/ 365 w 896"/>
                              <a:gd name="T9" fmla="*/ 205 h 320"/>
                              <a:gd name="T10" fmla="*/ 353 w 896"/>
                              <a:gd name="T11" fmla="*/ 220 h 320"/>
                              <a:gd name="T12" fmla="*/ 346 w 896"/>
                              <a:gd name="T13" fmla="*/ 223 h 320"/>
                              <a:gd name="T14" fmla="*/ 327 w 896"/>
                              <a:gd name="T15" fmla="*/ 223 h 320"/>
                              <a:gd name="T16" fmla="*/ 319 w 896"/>
                              <a:gd name="T17" fmla="*/ 218 h 320"/>
                              <a:gd name="T18" fmla="*/ 309 w 896"/>
                              <a:gd name="T19" fmla="*/ 202 h 320"/>
                              <a:gd name="T20" fmla="*/ 307 w 896"/>
                              <a:gd name="T21" fmla="*/ 192 h 320"/>
                              <a:gd name="T22" fmla="*/ 307 w 896"/>
                              <a:gd name="T23" fmla="*/ 163 h 320"/>
                              <a:gd name="T24" fmla="*/ 310 w 896"/>
                              <a:gd name="T25" fmla="*/ 153 h 320"/>
                              <a:gd name="T26" fmla="*/ 322 w 896"/>
                              <a:gd name="T27" fmla="*/ 140 h 320"/>
                              <a:gd name="T28" fmla="*/ 329 w 896"/>
                              <a:gd name="T29" fmla="*/ 136 h 320"/>
                              <a:gd name="T30" fmla="*/ 347 w 896"/>
                              <a:gd name="T31" fmla="*/ 136 h 320"/>
                              <a:gd name="T32" fmla="*/ 354 w 896"/>
                              <a:gd name="T33" fmla="*/ 140 h 320"/>
                              <a:gd name="T34" fmla="*/ 365 w 896"/>
                              <a:gd name="T35" fmla="*/ 153 h 320"/>
                              <a:gd name="T36" fmla="*/ 368 w 896"/>
                              <a:gd name="T37" fmla="*/ 165 h 320"/>
                              <a:gd name="T38" fmla="*/ 368 w 896"/>
                              <a:gd name="T39" fmla="*/ 59 h 320"/>
                              <a:gd name="T40" fmla="*/ 368 w 896"/>
                              <a:gd name="T41" fmla="*/ 59 h 320"/>
                              <a:gd name="T42" fmla="*/ 368 w 896"/>
                              <a:gd name="T43" fmla="*/ 127 h 320"/>
                              <a:gd name="T44" fmla="*/ 359 w 896"/>
                              <a:gd name="T45" fmla="*/ 119 h 320"/>
                              <a:gd name="T46" fmla="*/ 350 w 896"/>
                              <a:gd name="T47" fmla="*/ 113 h 320"/>
                              <a:gd name="T48" fmla="*/ 339 w 896"/>
                              <a:gd name="T49" fmla="*/ 109 h 320"/>
                              <a:gd name="T50" fmla="*/ 328 w 896"/>
                              <a:gd name="T51" fmla="*/ 108 h 320"/>
                              <a:gd name="T52" fmla="*/ 316 w 896"/>
                              <a:gd name="T53" fmla="*/ 109 h 320"/>
                              <a:gd name="T54" fmla="*/ 305 w 896"/>
                              <a:gd name="T55" fmla="*/ 113 h 320"/>
                              <a:gd name="T56" fmla="*/ 295 w 896"/>
                              <a:gd name="T57" fmla="*/ 119 h 320"/>
                              <a:gd name="T58" fmla="*/ 287 w 896"/>
                              <a:gd name="T59" fmla="*/ 126 h 320"/>
                              <a:gd name="T60" fmla="*/ 279 w 896"/>
                              <a:gd name="T61" fmla="*/ 137 h 320"/>
                              <a:gd name="T62" fmla="*/ 274 w 896"/>
                              <a:gd name="T63" fmla="*/ 149 h 320"/>
                              <a:gd name="T64" fmla="*/ 271 w 896"/>
                              <a:gd name="T65" fmla="*/ 163 h 320"/>
                              <a:gd name="T66" fmla="*/ 270 w 896"/>
                              <a:gd name="T67" fmla="*/ 180 h 320"/>
                              <a:gd name="T68" fmla="*/ 271 w 896"/>
                              <a:gd name="T69" fmla="*/ 196 h 320"/>
                              <a:gd name="T70" fmla="*/ 274 w 896"/>
                              <a:gd name="T71" fmla="*/ 210 h 320"/>
                              <a:gd name="T72" fmla="*/ 280 w 896"/>
                              <a:gd name="T73" fmla="*/ 222 h 320"/>
                              <a:gd name="T74" fmla="*/ 287 w 896"/>
                              <a:gd name="T75" fmla="*/ 233 h 320"/>
                              <a:gd name="T76" fmla="*/ 296 w 896"/>
                              <a:gd name="T77" fmla="*/ 241 h 320"/>
                              <a:gd name="T78" fmla="*/ 306 w 896"/>
                              <a:gd name="T79" fmla="*/ 247 h 320"/>
                              <a:gd name="T80" fmla="*/ 316 w 896"/>
                              <a:gd name="T81" fmla="*/ 251 h 320"/>
                              <a:gd name="T82" fmla="*/ 328 w 896"/>
                              <a:gd name="T83" fmla="*/ 252 h 320"/>
                              <a:gd name="T84" fmla="*/ 335 w 896"/>
                              <a:gd name="T85" fmla="*/ 252 h 320"/>
                              <a:gd name="T86" fmla="*/ 343 w 896"/>
                              <a:gd name="T87" fmla="*/ 250 h 320"/>
                              <a:gd name="T88" fmla="*/ 358 w 896"/>
                              <a:gd name="T89" fmla="*/ 242 h 320"/>
                              <a:gd name="T90" fmla="*/ 365 w 896"/>
                              <a:gd name="T91" fmla="*/ 237 h 320"/>
                              <a:gd name="T92" fmla="*/ 371 w 896"/>
                              <a:gd name="T93" fmla="*/ 229 h 320"/>
                              <a:gd name="T94" fmla="*/ 371 w 896"/>
                              <a:gd name="T95" fmla="*/ 249 h 320"/>
                              <a:gd name="T96" fmla="*/ 404 w 896"/>
                              <a:gd name="T97" fmla="*/ 249 h 320"/>
                              <a:gd name="T98" fmla="*/ 404 w 896"/>
                              <a:gd name="T99" fmla="*/ 229 h 320"/>
                              <a:gd name="T100" fmla="*/ 404 w 896"/>
                              <a:gd name="T101" fmla="*/ 223 h 320"/>
                              <a:gd name="T102" fmla="*/ 404 w 896"/>
                              <a:gd name="T103" fmla="*/ 136 h 320"/>
                              <a:gd name="T104" fmla="*/ 404 w 896"/>
                              <a:gd name="T105" fmla="*/ 127 h 320"/>
                              <a:gd name="T106" fmla="*/ 404 w 896"/>
                              <a:gd name="T107" fmla="*/ 5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6" h="320">
                                <a:moveTo>
                                  <a:pt x="404" y="59"/>
                                </a:moveTo>
                                <a:lnTo>
                                  <a:pt x="368" y="59"/>
                                </a:lnTo>
                                <a:lnTo>
                                  <a:pt x="368" y="165"/>
                                </a:lnTo>
                                <a:lnTo>
                                  <a:pt x="368" y="195"/>
                                </a:lnTo>
                                <a:lnTo>
                                  <a:pt x="365" y="205"/>
                                </a:lnTo>
                                <a:lnTo>
                                  <a:pt x="353" y="220"/>
                                </a:lnTo>
                                <a:lnTo>
                                  <a:pt x="346" y="223"/>
                                </a:lnTo>
                                <a:lnTo>
                                  <a:pt x="327" y="223"/>
                                </a:lnTo>
                                <a:lnTo>
                                  <a:pt x="319" y="218"/>
                                </a:lnTo>
                                <a:lnTo>
                                  <a:pt x="309" y="202"/>
                                </a:lnTo>
                                <a:lnTo>
                                  <a:pt x="307" y="192"/>
                                </a:lnTo>
                                <a:lnTo>
                                  <a:pt x="307" y="163"/>
                                </a:lnTo>
                                <a:lnTo>
                                  <a:pt x="310" y="153"/>
                                </a:lnTo>
                                <a:lnTo>
                                  <a:pt x="322" y="140"/>
                                </a:lnTo>
                                <a:lnTo>
                                  <a:pt x="329" y="136"/>
                                </a:lnTo>
                                <a:lnTo>
                                  <a:pt x="347" y="136"/>
                                </a:lnTo>
                                <a:lnTo>
                                  <a:pt x="354" y="140"/>
                                </a:lnTo>
                                <a:lnTo>
                                  <a:pt x="365" y="153"/>
                                </a:lnTo>
                                <a:lnTo>
                                  <a:pt x="368" y="165"/>
                                </a:lnTo>
                                <a:lnTo>
                                  <a:pt x="368" y="59"/>
                                </a:lnTo>
                                <a:lnTo>
                                  <a:pt x="368" y="59"/>
                                </a:lnTo>
                                <a:lnTo>
                                  <a:pt x="368" y="127"/>
                                </a:lnTo>
                                <a:lnTo>
                                  <a:pt x="359" y="119"/>
                                </a:lnTo>
                                <a:lnTo>
                                  <a:pt x="350" y="113"/>
                                </a:lnTo>
                                <a:lnTo>
                                  <a:pt x="339" y="109"/>
                                </a:lnTo>
                                <a:lnTo>
                                  <a:pt x="328" y="108"/>
                                </a:lnTo>
                                <a:lnTo>
                                  <a:pt x="316" y="109"/>
                                </a:lnTo>
                                <a:lnTo>
                                  <a:pt x="305" y="113"/>
                                </a:lnTo>
                                <a:lnTo>
                                  <a:pt x="295" y="119"/>
                                </a:lnTo>
                                <a:lnTo>
                                  <a:pt x="287" y="126"/>
                                </a:lnTo>
                                <a:lnTo>
                                  <a:pt x="279" y="137"/>
                                </a:lnTo>
                                <a:lnTo>
                                  <a:pt x="274" y="149"/>
                                </a:lnTo>
                                <a:lnTo>
                                  <a:pt x="271" y="163"/>
                                </a:lnTo>
                                <a:lnTo>
                                  <a:pt x="270" y="180"/>
                                </a:lnTo>
                                <a:lnTo>
                                  <a:pt x="271" y="196"/>
                                </a:lnTo>
                                <a:lnTo>
                                  <a:pt x="274" y="210"/>
                                </a:lnTo>
                                <a:lnTo>
                                  <a:pt x="280" y="222"/>
                                </a:lnTo>
                                <a:lnTo>
                                  <a:pt x="287" y="233"/>
                                </a:lnTo>
                                <a:lnTo>
                                  <a:pt x="296" y="241"/>
                                </a:lnTo>
                                <a:lnTo>
                                  <a:pt x="306" y="247"/>
                                </a:lnTo>
                                <a:lnTo>
                                  <a:pt x="316" y="251"/>
                                </a:lnTo>
                                <a:lnTo>
                                  <a:pt x="328" y="252"/>
                                </a:lnTo>
                                <a:lnTo>
                                  <a:pt x="335" y="252"/>
                                </a:lnTo>
                                <a:lnTo>
                                  <a:pt x="343" y="250"/>
                                </a:lnTo>
                                <a:lnTo>
                                  <a:pt x="358" y="242"/>
                                </a:lnTo>
                                <a:lnTo>
                                  <a:pt x="365" y="237"/>
                                </a:lnTo>
                                <a:lnTo>
                                  <a:pt x="371" y="229"/>
                                </a:lnTo>
                                <a:lnTo>
                                  <a:pt x="371" y="249"/>
                                </a:lnTo>
                                <a:lnTo>
                                  <a:pt x="404" y="249"/>
                                </a:lnTo>
                                <a:lnTo>
                                  <a:pt x="404" y="229"/>
                                </a:lnTo>
                                <a:lnTo>
                                  <a:pt x="404" y="223"/>
                                </a:lnTo>
                                <a:lnTo>
                                  <a:pt x="404" y="136"/>
                                </a:lnTo>
                                <a:lnTo>
                                  <a:pt x="404" y="127"/>
                                </a:lnTo>
                                <a:lnTo>
                                  <a:pt x="404" y="59"/>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47"/>
                        <wps:cNvSpPr>
                          <a:spLocks/>
                        </wps:cNvSpPr>
                        <wps:spPr bwMode="auto">
                          <a:xfrm>
                            <a:off x="9995" y="7"/>
                            <a:ext cx="896" cy="320"/>
                          </a:xfrm>
                          <a:custGeom>
                            <a:avLst/>
                            <a:gdLst>
                              <a:gd name="T0" fmla="*/ 544 w 896"/>
                              <a:gd name="T1" fmla="*/ 185 h 320"/>
                              <a:gd name="T2" fmla="*/ 530 w 896"/>
                              <a:gd name="T3" fmla="*/ 174 h 320"/>
                              <a:gd name="T4" fmla="*/ 509 w 896"/>
                              <a:gd name="T5" fmla="*/ 166 h 320"/>
                              <a:gd name="T6" fmla="*/ 477 w 896"/>
                              <a:gd name="T7" fmla="*/ 158 h 320"/>
                              <a:gd name="T8" fmla="*/ 460 w 896"/>
                              <a:gd name="T9" fmla="*/ 151 h 320"/>
                              <a:gd name="T10" fmla="*/ 458 w 896"/>
                              <a:gd name="T11" fmla="*/ 143 h 320"/>
                              <a:gd name="T12" fmla="*/ 462 w 896"/>
                              <a:gd name="T13" fmla="*/ 138 h 320"/>
                              <a:gd name="T14" fmla="*/ 473 w 896"/>
                              <a:gd name="T15" fmla="*/ 134 h 320"/>
                              <a:gd name="T16" fmla="*/ 496 w 896"/>
                              <a:gd name="T17" fmla="*/ 136 h 320"/>
                              <a:gd name="T18" fmla="*/ 507 w 896"/>
                              <a:gd name="T19" fmla="*/ 146 h 320"/>
                              <a:gd name="T20" fmla="*/ 543 w 896"/>
                              <a:gd name="T21" fmla="*/ 145 h 320"/>
                              <a:gd name="T22" fmla="*/ 540 w 896"/>
                              <a:gd name="T23" fmla="*/ 133 h 320"/>
                              <a:gd name="T24" fmla="*/ 524 w 896"/>
                              <a:gd name="T25" fmla="*/ 117 h 320"/>
                              <a:gd name="T26" fmla="*/ 507 w 896"/>
                              <a:gd name="T27" fmla="*/ 111 h 320"/>
                              <a:gd name="T28" fmla="*/ 482 w 896"/>
                              <a:gd name="T29" fmla="*/ 108 h 320"/>
                              <a:gd name="T30" fmla="*/ 457 w 896"/>
                              <a:gd name="T31" fmla="*/ 111 h 320"/>
                              <a:gd name="T32" fmla="*/ 439 w 896"/>
                              <a:gd name="T33" fmla="*/ 120 h 320"/>
                              <a:gd name="T34" fmla="*/ 425 w 896"/>
                              <a:gd name="T35" fmla="*/ 138 h 320"/>
                              <a:gd name="T36" fmla="*/ 430 w 896"/>
                              <a:gd name="T37" fmla="*/ 174 h 320"/>
                              <a:gd name="T38" fmla="*/ 449 w 896"/>
                              <a:gd name="T39" fmla="*/ 186 h 320"/>
                              <a:gd name="T40" fmla="*/ 477 w 896"/>
                              <a:gd name="T41" fmla="*/ 194 h 320"/>
                              <a:gd name="T42" fmla="*/ 507 w 896"/>
                              <a:gd name="T43" fmla="*/ 202 h 320"/>
                              <a:gd name="T44" fmla="*/ 511 w 896"/>
                              <a:gd name="T45" fmla="*/ 206 h 320"/>
                              <a:gd name="T46" fmla="*/ 511 w 896"/>
                              <a:gd name="T47" fmla="*/ 215 h 320"/>
                              <a:gd name="T48" fmla="*/ 507 w 896"/>
                              <a:gd name="T49" fmla="*/ 221 h 320"/>
                              <a:gd name="T50" fmla="*/ 495 w 896"/>
                              <a:gd name="T51" fmla="*/ 226 h 320"/>
                              <a:gd name="T52" fmla="*/ 470 w 896"/>
                              <a:gd name="T53" fmla="*/ 224 h 320"/>
                              <a:gd name="T54" fmla="*/ 458 w 896"/>
                              <a:gd name="T55" fmla="*/ 211 h 320"/>
                              <a:gd name="T56" fmla="*/ 419 w 896"/>
                              <a:gd name="T57" fmla="*/ 210 h 320"/>
                              <a:gd name="T58" fmla="*/ 430 w 896"/>
                              <a:gd name="T59" fmla="*/ 233 h 320"/>
                              <a:gd name="T60" fmla="*/ 450 w 896"/>
                              <a:gd name="T61" fmla="*/ 246 h 320"/>
                              <a:gd name="T62" fmla="*/ 472 w 896"/>
                              <a:gd name="T63" fmla="*/ 251 h 320"/>
                              <a:gd name="T64" fmla="*/ 500 w 896"/>
                              <a:gd name="T65" fmla="*/ 251 h 320"/>
                              <a:gd name="T66" fmla="*/ 523 w 896"/>
                              <a:gd name="T67" fmla="*/ 244 h 320"/>
                              <a:gd name="T68" fmla="*/ 543 w 896"/>
                              <a:gd name="T69" fmla="*/ 229 h 320"/>
                              <a:gd name="T70" fmla="*/ 548 w 896"/>
                              <a:gd name="T71" fmla="*/ 2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6" h="320">
                                <a:moveTo>
                                  <a:pt x="548" y="194"/>
                                </a:moveTo>
                                <a:lnTo>
                                  <a:pt x="544" y="185"/>
                                </a:lnTo>
                                <a:lnTo>
                                  <a:pt x="536" y="179"/>
                                </a:lnTo>
                                <a:lnTo>
                                  <a:pt x="530" y="174"/>
                                </a:lnTo>
                                <a:lnTo>
                                  <a:pt x="521" y="170"/>
                                </a:lnTo>
                                <a:lnTo>
                                  <a:pt x="509" y="166"/>
                                </a:lnTo>
                                <a:lnTo>
                                  <a:pt x="496" y="163"/>
                                </a:lnTo>
                                <a:lnTo>
                                  <a:pt x="477" y="158"/>
                                </a:lnTo>
                                <a:lnTo>
                                  <a:pt x="465" y="155"/>
                                </a:lnTo>
                                <a:lnTo>
                                  <a:pt x="460" y="151"/>
                                </a:lnTo>
                                <a:lnTo>
                                  <a:pt x="458" y="148"/>
                                </a:lnTo>
                                <a:lnTo>
                                  <a:pt x="458" y="143"/>
                                </a:lnTo>
                                <a:lnTo>
                                  <a:pt x="460" y="140"/>
                                </a:lnTo>
                                <a:lnTo>
                                  <a:pt x="462" y="138"/>
                                </a:lnTo>
                                <a:lnTo>
                                  <a:pt x="467" y="136"/>
                                </a:lnTo>
                                <a:lnTo>
                                  <a:pt x="473" y="134"/>
                                </a:lnTo>
                                <a:lnTo>
                                  <a:pt x="491" y="134"/>
                                </a:lnTo>
                                <a:lnTo>
                                  <a:pt x="496" y="136"/>
                                </a:lnTo>
                                <a:lnTo>
                                  <a:pt x="505" y="142"/>
                                </a:lnTo>
                                <a:lnTo>
                                  <a:pt x="507" y="146"/>
                                </a:lnTo>
                                <a:lnTo>
                                  <a:pt x="509" y="151"/>
                                </a:lnTo>
                                <a:lnTo>
                                  <a:pt x="543" y="145"/>
                                </a:lnTo>
                                <a:lnTo>
                                  <a:pt x="540" y="134"/>
                                </a:lnTo>
                                <a:lnTo>
                                  <a:pt x="540" y="133"/>
                                </a:lnTo>
                                <a:lnTo>
                                  <a:pt x="533" y="124"/>
                                </a:lnTo>
                                <a:lnTo>
                                  <a:pt x="524" y="117"/>
                                </a:lnTo>
                                <a:lnTo>
                                  <a:pt x="517" y="113"/>
                                </a:lnTo>
                                <a:lnTo>
                                  <a:pt x="507" y="111"/>
                                </a:lnTo>
                                <a:lnTo>
                                  <a:pt x="496" y="109"/>
                                </a:lnTo>
                                <a:lnTo>
                                  <a:pt x="482" y="108"/>
                                </a:lnTo>
                                <a:lnTo>
                                  <a:pt x="469" y="109"/>
                                </a:lnTo>
                                <a:lnTo>
                                  <a:pt x="457" y="111"/>
                                </a:lnTo>
                                <a:lnTo>
                                  <a:pt x="447" y="115"/>
                                </a:lnTo>
                                <a:lnTo>
                                  <a:pt x="439" y="120"/>
                                </a:lnTo>
                                <a:lnTo>
                                  <a:pt x="429" y="129"/>
                                </a:lnTo>
                                <a:lnTo>
                                  <a:pt x="425" y="138"/>
                                </a:lnTo>
                                <a:lnTo>
                                  <a:pt x="425" y="164"/>
                                </a:lnTo>
                                <a:lnTo>
                                  <a:pt x="430" y="174"/>
                                </a:lnTo>
                                <a:lnTo>
                                  <a:pt x="441" y="181"/>
                                </a:lnTo>
                                <a:lnTo>
                                  <a:pt x="449" y="186"/>
                                </a:lnTo>
                                <a:lnTo>
                                  <a:pt x="461" y="190"/>
                                </a:lnTo>
                                <a:lnTo>
                                  <a:pt x="477" y="194"/>
                                </a:lnTo>
                                <a:lnTo>
                                  <a:pt x="503" y="201"/>
                                </a:lnTo>
                                <a:lnTo>
                                  <a:pt x="507" y="202"/>
                                </a:lnTo>
                                <a:lnTo>
                                  <a:pt x="509" y="204"/>
                                </a:lnTo>
                                <a:lnTo>
                                  <a:pt x="511" y="206"/>
                                </a:lnTo>
                                <a:lnTo>
                                  <a:pt x="511" y="208"/>
                                </a:lnTo>
                                <a:lnTo>
                                  <a:pt x="511" y="215"/>
                                </a:lnTo>
                                <a:lnTo>
                                  <a:pt x="510" y="218"/>
                                </a:lnTo>
                                <a:lnTo>
                                  <a:pt x="507" y="221"/>
                                </a:lnTo>
                                <a:lnTo>
                                  <a:pt x="502" y="224"/>
                                </a:lnTo>
                                <a:lnTo>
                                  <a:pt x="495" y="226"/>
                                </a:lnTo>
                                <a:lnTo>
                                  <a:pt x="477" y="226"/>
                                </a:lnTo>
                                <a:lnTo>
                                  <a:pt x="470" y="224"/>
                                </a:lnTo>
                                <a:lnTo>
                                  <a:pt x="461" y="217"/>
                                </a:lnTo>
                                <a:lnTo>
                                  <a:pt x="458" y="211"/>
                                </a:lnTo>
                                <a:lnTo>
                                  <a:pt x="456" y="204"/>
                                </a:lnTo>
                                <a:lnTo>
                                  <a:pt x="419" y="210"/>
                                </a:lnTo>
                                <a:lnTo>
                                  <a:pt x="423" y="223"/>
                                </a:lnTo>
                                <a:lnTo>
                                  <a:pt x="430" y="233"/>
                                </a:lnTo>
                                <a:lnTo>
                                  <a:pt x="441" y="241"/>
                                </a:lnTo>
                                <a:lnTo>
                                  <a:pt x="450" y="246"/>
                                </a:lnTo>
                                <a:lnTo>
                                  <a:pt x="460" y="249"/>
                                </a:lnTo>
                                <a:lnTo>
                                  <a:pt x="472" y="251"/>
                                </a:lnTo>
                                <a:lnTo>
                                  <a:pt x="485" y="252"/>
                                </a:lnTo>
                                <a:lnTo>
                                  <a:pt x="500" y="251"/>
                                </a:lnTo>
                                <a:lnTo>
                                  <a:pt x="513" y="249"/>
                                </a:lnTo>
                                <a:lnTo>
                                  <a:pt x="523" y="244"/>
                                </a:lnTo>
                                <a:lnTo>
                                  <a:pt x="532" y="238"/>
                                </a:lnTo>
                                <a:lnTo>
                                  <a:pt x="543" y="229"/>
                                </a:lnTo>
                                <a:lnTo>
                                  <a:pt x="544" y="226"/>
                                </a:lnTo>
                                <a:lnTo>
                                  <a:pt x="548" y="218"/>
                                </a:lnTo>
                                <a:lnTo>
                                  <a:pt x="548" y="194"/>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48"/>
                        <wps:cNvSpPr>
                          <a:spLocks/>
                        </wps:cNvSpPr>
                        <wps:spPr bwMode="auto">
                          <a:xfrm>
                            <a:off x="9995" y="7"/>
                            <a:ext cx="896" cy="320"/>
                          </a:xfrm>
                          <a:custGeom>
                            <a:avLst/>
                            <a:gdLst>
                              <a:gd name="T0" fmla="*/ 697 w 896"/>
                              <a:gd name="T1" fmla="*/ 153 h 320"/>
                              <a:gd name="T2" fmla="*/ 696 w 896"/>
                              <a:gd name="T3" fmla="*/ 145 h 320"/>
                              <a:gd name="T4" fmla="*/ 694 w 896"/>
                              <a:gd name="T5" fmla="*/ 136 h 320"/>
                              <a:gd name="T6" fmla="*/ 693 w 896"/>
                              <a:gd name="T7" fmla="*/ 133 h 320"/>
                              <a:gd name="T8" fmla="*/ 692 w 896"/>
                              <a:gd name="T9" fmla="*/ 132 h 320"/>
                              <a:gd name="T10" fmla="*/ 691 w 896"/>
                              <a:gd name="T11" fmla="*/ 128 h 320"/>
                              <a:gd name="T12" fmla="*/ 684 w 896"/>
                              <a:gd name="T13" fmla="*/ 119 h 320"/>
                              <a:gd name="T14" fmla="*/ 679 w 896"/>
                              <a:gd name="T15" fmla="*/ 116 h 320"/>
                              <a:gd name="T16" fmla="*/ 666 w 896"/>
                              <a:gd name="T17" fmla="*/ 110 h 320"/>
                              <a:gd name="T18" fmla="*/ 658 w 896"/>
                              <a:gd name="T19" fmla="*/ 108 h 320"/>
                              <a:gd name="T20" fmla="*/ 650 w 896"/>
                              <a:gd name="T21" fmla="*/ 108 h 320"/>
                              <a:gd name="T22" fmla="*/ 637 w 896"/>
                              <a:gd name="T23" fmla="*/ 110 h 320"/>
                              <a:gd name="T24" fmla="*/ 625 w 896"/>
                              <a:gd name="T25" fmla="*/ 114 h 320"/>
                              <a:gd name="T26" fmla="*/ 615 w 896"/>
                              <a:gd name="T27" fmla="*/ 121 h 320"/>
                              <a:gd name="T28" fmla="*/ 605 w 896"/>
                              <a:gd name="T29" fmla="*/ 132 h 320"/>
                              <a:gd name="T30" fmla="*/ 605 w 896"/>
                              <a:gd name="T31" fmla="*/ 111 h 320"/>
                              <a:gd name="T32" fmla="*/ 571 w 896"/>
                              <a:gd name="T33" fmla="*/ 111 h 320"/>
                              <a:gd name="T34" fmla="*/ 571 w 896"/>
                              <a:gd name="T35" fmla="*/ 249 h 320"/>
                              <a:gd name="T36" fmla="*/ 608 w 896"/>
                              <a:gd name="T37" fmla="*/ 249 h 320"/>
                              <a:gd name="T38" fmla="*/ 608 w 896"/>
                              <a:gd name="T39" fmla="*/ 171 h 320"/>
                              <a:gd name="T40" fmla="*/ 609 w 896"/>
                              <a:gd name="T41" fmla="*/ 161 h 320"/>
                              <a:gd name="T42" fmla="*/ 612 w 896"/>
                              <a:gd name="T43" fmla="*/ 149 h 320"/>
                              <a:gd name="T44" fmla="*/ 616 w 896"/>
                              <a:gd name="T45" fmla="*/ 145 h 320"/>
                              <a:gd name="T46" fmla="*/ 626 w 896"/>
                              <a:gd name="T47" fmla="*/ 138 h 320"/>
                              <a:gd name="T48" fmla="*/ 631 w 896"/>
                              <a:gd name="T49" fmla="*/ 136 h 320"/>
                              <a:gd name="T50" fmla="*/ 643 w 896"/>
                              <a:gd name="T51" fmla="*/ 136 h 320"/>
                              <a:gd name="T52" fmla="*/ 647 w 896"/>
                              <a:gd name="T53" fmla="*/ 137 h 320"/>
                              <a:gd name="T54" fmla="*/ 654 w 896"/>
                              <a:gd name="T55" fmla="*/ 142 h 320"/>
                              <a:gd name="T56" fmla="*/ 656 w 896"/>
                              <a:gd name="T57" fmla="*/ 146 h 320"/>
                              <a:gd name="T58" fmla="*/ 659 w 896"/>
                              <a:gd name="T59" fmla="*/ 154 h 320"/>
                              <a:gd name="T60" fmla="*/ 660 w 896"/>
                              <a:gd name="T61" fmla="*/ 164 h 320"/>
                              <a:gd name="T62" fmla="*/ 660 w 896"/>
                              <a:gd name="T63" fmla="*/ 249 h 320"/>
                              <a:gd name="T64" fmla="*/ 697 w 896"/>
                              <a:gd name="T65" fmla="*/ 249 h 320"/>
                              <a:gd name="T66" fmla="*/ 697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697" y="153"/>
                                </a:moveTo>
                                <a:lnTo>
                                  <a:pt x="696" y="145"/>
                                </a:lnTo>
                                <a:lnTo>
                                  <a:pt x="694" y="136"/>
                                </a:lnTo>
                                <a:lnTo>
                                  <a:pt x="693" y="133"/>
                                </a:lnTo>
                                <a:lnTo>
                                  <a:pt x="692" y="132"/>
                                </a:lnTo>
                                <a:lnTo>
                                  <a:pt x="691" y="128"/>
                                </a:lnTo>
                                <a:lnTo>
                                  <a:pt x="684" y="119"/>
                                </a:lnTo>
                                <a:lnTo>
                                  <a:pt x="679" y="116"/>
                                </a:lnTo>
                                <a:lnTo>
                                  <a:pt x="666" y="110"/>
                                </a:lnTo>
                                <a:lnTo>
                                  <a:pt x="658" y="108"/>
                                </a:lnTo>
                                <a:lnTo>
                                  <a:pt x="650" y="108"/>
                                </a:lnTo>
                                <a:lnTo>
                                  <a:pt x="637" y="110"/>
                                </a:lnTo>
                                <a:lnTo>
                                  <a:pt x="625" y="114"/>
                                </a:lnTo>
                                <a:lnTo>
                                  <a:pt x="615" y="121"/>
                                </a:lnTo>
                                <a:lnTo>
                                  <a:pt x="605" y="132"/>
                                </a:lnTo>
                                <a:lnTo>
                                  <a:pt x="605" y="111"/>
                                </a:lnTo>
                                <a:lnTo>
                                  <a:pt x="571" y="111"/>
                                </a:lnTo>
                                <a:lnTo>
                                  <a:pt x="571" y="249"/>
                                </a:lnTo>
                                <a:lnTo>
                                  <a:pt x="608" y="249"/>
                                </a:lnTo>
                                <a:lnTo>
                                  <a:pt x="608" y="171"/>
                                </a:lnTo>
                                <a:lnTo>
                                  <a:pt x="609" y="161"/>
                                </a:lnTo>
                                <a:lnTo>
                                  <a:pt x="612" y="149"/>
                                </a:lnTo>
                                <a:lnTo>
                                  <a:pt x="616" y="145"/>
                                </a:lnTo>
                                <a:lnTo>
                                  <a:pt x="626" y="138"/>
                                </a:lnTo>
                                <a:lnTo>
                                  <a:pt x="631" y="136"/>
                                </a:lnTo>
                                <a:lnTo>
                                  <a:pt x="643" y="136"/>
                                </a:lnTo>
                                <a:lnTo>
                                  <a:pt x="647" y="137"/>
                                </a:lnTo>
                                <a:lnTo>
                                  <a:pt x="654" y="142"/>
                                </a:lnTo>
                                <a:lnTo>
                                  <a:pt x="656" y="146"/>
                                </a:lnTo>
                                <a:lnTo>
                                  <a:pt x="659" y="154"/>
                                </a:lnTo>
                                <a:lnTo>
                                  <a:pt x="660" y="164"/>
                                </a:lnTo>
                                <a:lnTo>
                                  <a:pt x="660" y="249"/>
                                </a:lnTo>
                                <a:lnTo>
                                  <a:pt x="697" y="249"/>
                                </a:lnTo>
                                <a:lnTo>
                                  <a:pt x="697"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49"/>
                        <wps:cNvSpPr>
                          <a:spLocks/>
                        </wps:cNvSpPr>
                        <wps:spPr bwMode="auto">
                          <a:xfrm>
                            <a:off x="9995" y="7"/>
                            <a:ext cx="896" cy="320"/>
                          </a:xfrm>
                          <a:custGeom>
                            <a:avLst/>
                            <a:gdLst>
                              <a:gd name="T0" fmla="*/ 894 w 896"/>
                              <a:gd name="T1" fmla="*/ 130 h 320"/>
                              <a:gd name="T2" fmla="*/ 877 w 896"/>
                              <a:gd name="T3" fmla="*/ 79 h 320"/>
                              <a:gd name="T4" fmla="*/ 826 w 896"/>
                              <a:gd name="T5" fmla="*/ 20 h 320"/>
                              <a:gd name="T6" fmla="*/ 789 w 896"/>
                              <a:gd name="T7" fmla="*/ 0 h 320"/>
                              <a:gd name="T8" fmla="*/ 787 w 896"/>
                              <a:gd name="T9" fmla="*/ 0 h 320"/>
                              <a:gd name="T10" fmla="*/ 786 w 896"/>
                              <a:gd name="T11" fmla="*/ 2 h 320"/>
                              <a:gd name="T12" fmla="*/ 789 w 896"/>
                              <a:gd name="T13" fmla="*/ 4 h 320"/>
                              <a:gd name="T14" fmla="*/ 802 w 896"/>
                              <a:gd name="T15" fmla="*/ 10 h 320"/>
                              <a:gd name="T16" fmla="*/ 823 w 896"/>
                              <a:gd name="T17" fmla="*/ 26 h 320"/>
                              <a:gd name="T18" fmla="*/ 856 w 896"/>
                              <a:gd name="T19" fmla="*/ 66 h 320"/>
                              <a:gd name="T20" fmla="*/ 873 w 896"/>
                              <a:gd name="T21" fmla="*/ 140 h 320"/>
                              <a:gd name="T22" fmla="*/ 851 w 896"/>
                              <a:gd name="T23" fmla="*/ 212 h 320"/>
                              <a:gd name="T24" fmla="*/ 799 w 896"/>
                              <a:gd name="T25" fmla="*/ 260 h 320"/>
                              <a:gd name="T26" fmla="*/ 761 w 896"/>
                              <a:gd name="T27" fmla="*/ 275 h 320"/>
                              <a:gd name="T28" fmla="*/ 753 w 896"/>
                              <a:gd name="T29" fmla="*/ 276 h 320"/>
                              <a:gd name="T30" fmla="*/ 757 w 896"/>
                              <a:gd name="T31" fmla="*/ 267 h 320"/>
                              <a:gd name="T32" fmla="*/ 769 w 896"/>
                              <a:gd name="T33" fmla="*/ 251 h 320"/>
                              <a:gd name="T34" fmla="*/ 789 w 896"/>
                              <a:gd name="T35" fmla="*/ 236 h 320"/>
                              <a:gd name="T36" fmla="*/ 809 w 896"/>
                              <a:gd name="T37" fmla="*/ 210 h 320"/>
                              <a:gd name="T38" fmla="*/ 810 w 896"/>
                              <a:gd name="T39" fmla="*/ 173 h 320"/>
                              <a:gd name="T40" fmla="*/ 800 w 896"/>
                              <a:gd name="T41" fmla="*/ 149 h 320"/>
                              <a:gd name="T42" fmla="*/ 785 w 896"/>
                              <a:gd name="T43" fmla="*/ 127 h 320"/>
                              <a:gd name="T44" fmla="*/ 769 w 896"/>
                              <a:gd name="T45" fmla="*/ 109 h 320"/>
                              <a:gd name="T46" fmla="*/ 755 w 896"/>
                              <a:gd name="T47" fmla="*/ 93 h 320"/>
                              <a:gd name="T48" fmla="*/ 732 w 896"/>
                              <a:gd name="T49" fmla="*/ 57 h 320"/>
                              <a:gd name="T50" fmla="*/ 721 w 896"/>
                              <a:gd name="T51" fmla="*/ 16 h 320"/>
                              <a:gd name="T52" fmla="*/ 720 w 896"/>
                              <a:gd name="T53" fmla="*/ 8 h 320"/>
                              <a:gd name="T54" fmla="*/ 717 w 896"/>
                              <a:gd name="T55" fmla="*/ 20 h 320"/>
                              <a:gd name="T56" fmla="*/ 715 w 896"/>
                              <a:gd name="T57" fmla="*/ 43 h 320"/>
                              <a:gd name="T58" fmla="*/ 715 w 896"/>
                              <a:gd name="T59" fmla="*/ 71 h 320"/>
                              <a:gd name="T60" fmla="*/ 719 w 896"/>
                              <a:gd name="T61" fmla="*/ 98 h 320"/>
                              <a:gd name="T62" fmla="*/ 726 w 896"/>
                              <a:gd name="T63" fmla="*/ 121 h 320"/>
                              <a:gd name="T64" fmla="*/ 735 w 896"/>
                              <a:gd name="T65" fmla="*/ 144 h 320"/>
                              <a:gd name="T66" fmla="*/ 744 w 896"/>
                              <a:gd name="T67" fmla="*/ 163 h 320"/>
                              <a:gd name="T68" fmla="*/ 751 w 896"/>
                              <a:gd name="T69" fmla="*/ 182 h 320"/>
                              <a:gd name="T70" fmla="*/ 757 w 896"/>
                              <a:gd name="T71" fmla="*/ 212 h 320"/>
                              <a:gd name="T72" fmla="*/ 755 w 896"/>
                              <a:gd name="T73" fmla="*/ 244 h 320"/>
                              <a:gd name="T74" fmla="*/ 749 w 896"/>
                              <a:gd name="T75" fmla="*/ 264 h 320"/>
                              <a:gd name="T76" fmla="*/ 741 w 896"/>
                              <a:gd name="T77" fmla="*/ 283 h 320"/>
                              <a:gd name="T78" fmla="*/ 731 w 896"/>
                              <a:gd name="T79" fmla="*/ 301 h 320"/>
                              <a:gd name="T80" fmla="*/ 720 w 896"/>
                              <a:gd name="T81" fmla="*/ 318 h 320"/>
                              <a:gd name="T82" fmla="*/ 723 w 896"/>
                              <a:gd name="T83" fmla="*/ 319 h 320"/>
                              <a:gd name="T84" fmla="*/ 735 w 896"/>
                              <a:gd name="T85" fmla="*/ 319 h 320"/>
                              <a:gd name="T86" fmla="*/ 755 w 896"/>
                              <a:gd name="T87" fmla="*/ 317 h 320"/>
                              <a:gd name="T88" fmla="*/ 790 w 896"/>
                              <a:gd name="T89" fmla="*/ 308 h 320"/>
                              <a:gd name="T90" fmla="*/ 835 w 896"/>
                              <a:gd name="T91" fmla="*/ 282 h 320"/>
                              <a:gd name="T92" fmla="*/ 854 w 896"/>
                              <a:gd name="T93" fmla="*/ 263 h 320"/>
                              <a:gd name="T94" fmla="*/ 884 w 896"/>
                              <a:gd name="T95" fmla="*/ 213 h 320"/>
                              <a:gd name="T96" fmla="*/ 895 w 896"/>
                              <a:gd name="T97" fmla="*/ 15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6" h="320">
                                <a:moveTo>
                                  <a:pt x="895" y="143"/>
                                </a:moveTo>
                                <a:lnTo>
                                  <a:pt x="894" y="130"/>
                                </a:lnTo>
                                <a:lnTo>
                                  <a:pt x="891" y="117"/>
                                </a:lnTo>
                                <a:lnTo>
                                  <a:pt x="877" y="79"/>
                                </a:lnTo>
                                <a:lnTo>
                                  <a:pt x="855" y="46"/>
                                </a:lnTo>
                                <a:lnTo>
                                  <a:pt x="826" y="20"/>
                                </a:lnTo>
                                <a:lnTo>
                                  <a:pt x="790" y="0"/>
                                </a:lnTo>
                                <a:lnTo>
                                  <a:pt x="789" y="0"/>
                                </a:lnTo>
                                <a:lnTo>
                                  <a:pt x="787" y="0"/>
                                </a:lnTo>
                                <a:lnTo>
                                  <a:pt x="787" y="0"/>
                                </a:lnTo>
                                <a:lnTo>
                                  <a:pt x="786" y="1"/>
                                </a:lnTo>
                                <a:lnTo>
                                  <a:pt x="786" y="2"/>
                                </a:lnTo>
                                <a:lnTo>
                                  <a:pt x="787" y="3"/>
                                </a:lnTo>
                                <a:lnTo>
                                  <a:pt x="789" y="4"/>
                                </a:lnTo>
                                <a:lnTo>
                                  <a:pt x="790" y="4"/>
                                </a:lnTo>
                                <a:lnTo>
                                  <a:pt x="802" y="10"/>
                                </a:lnTo>
                                <a:lnTo>
                                  <a:pt x="813" y="18"/>
                                </a:lnTo>
                                <a:lnTo>
                                  <a:pt x="823" y="26"/>
                                </a:lnTo>
                                <a:lnTo>
                                  <a:pt x="833" y="35"/>
                                </a:lnTo>
                                <a:lnTo>
                                  <a:pt x="856" y="66"/>
                                </a:lnTo>
                                <a:lnTo>
                                  <a:pt x="870" y="102"/>
                                </a:lnTo>
                                <a:lnTo>
                                  <a:pt x="873" y="140"/>
                                </a:lnTo>
                                <a:lnTo>
                                  <a:pt x="866" y="178"/>
                                </a:lnTo>
                                <a:lnTo>
                                  <a:pt x="851" y="212"/>
                                </a:lnTo>
                                <a:lnTo>
                                  <a:pt x="828" y="239"/>
                                </a:lnTo>
                                <a:lnTo>
                                  <a:pt x="799" y="260"/>
                                </a:lnTo>
                                <a:lnTo>
                                  <a:pt x="764" y="274"/>
                                </a:lnTo>
                                <a:lnTo>
                                  <a:pt x="761" y="275"/>
                                </a:lnTo>
                                <a:lnTo>
                                  <a:pt x="757" y="275"/>
                                </a:lnTo>
                                <a:lnTo>
                                  <a:pt x="753" y="276"/>
                                </a:lnTo>
                                <a:lnTo>
                                  <a:pt x="755" y="271"/>
                                </a:lnTo>
                                <a:lnTo>
                                  <a:pt x="757" y="267"/>
                                </a:lnTo>
                                <a:lnTo>
                                  <a:pt x="763" y="256"/>
                                </a:lnTo>
                                <a:lnTo>
                                  <a:pt x="769" y="251"/>
                                </a:lnTo>
                                <a:lnTo>
                                  <a:pt x="782" y="241"/>
                                </a:lnTo>
                                <a:lnTo>
                                  <a:pt x="789" y="236"/>
                                </a:lnTo>
                                <a:lnTo>
                                  <a:pt x="804" y="220"/>
                                </a:lnTo>
                                <a:lnTo>
                                  <a:pt x="809" y="210"/>
                                </a:lnTo>
                                <a:lnTo>
                                  <a:pt x="812" y="185"/>
                                </a:lnTo>
                                <a:lnTo>
                                  <a:pt x="810" y="173"/>
                                </a:lnTo>
                                <a:lnTo>
                                  <a:pt x="806" y="162"/>
                                </a:lnTo>
                                <a:lnTo>
                                  <a:pt x="800" y="149"/>
                                </a:lnTo>
                                <a:lnTo>
                                  <a:pt x="793" y="138"/>
                                </a:lnTo>
                                <a:lnTo>
                                  <a:pt x="785" y="127"/>
                                </a:lnTo>
                                <a:lnTo>
                                  <a:pt x="776" y="116"/>
                                </a:lnTo>
                                <a:lnTo>
                                  <a:pt x="769" y="109"/>
                                </a:lnTo>
                                <a:lnTo>
                                  <a:pt x="761" y="101"/>
                                </a:lnTo>
                                <a:lnTo>
                                  <a:pt x="755" y="93"/>
                                </a:lnTo>
                                <a:lnTo>
                                  <a:pt x="742" y="76"/>
                                </a:lnTo>
                                <a:lnTo>
                                  <a:pt x="732" y="57"/>
                                </a:lnTo>
                                <a:lnTo>
                                  <a:pt x="725" y="37"/>
                                </a:lnTo>
                                <a:lnTo>
                                  <a:pt x="721" y="16"/>
                                </a:lnTo>
                                <a:lnTo>
                                  <a:pt x="720" y="7"/>
                                </a:lnTo>
                                <a:lnTo>
                                  <a:pt x="720" y="8"/>
                                </a:lnTo>
                                <a:lnTo>
                                  <a:pt x="720" y="8"/>
                                </a:lnTo>
                                <a:lnTo>
                                  <a:pt x="717" y="20"/>
                                </a:lnTo>
                                <a:lnTo>
                                  <a:pt x="715" y="31"/>
                                </a:lnTo>
                                <a:lnTo>
                                  <a:pt x="715" y="43"/>
                                </a:lnTo>
                                <a:lnTo>
                                  <a:pt x="714" y="57"/>
                                </a:lnTo>
                                <a:lnTo>
                                  <a:pt x="715" y="71"/>
                                </a:lnTo>
                                <a:lnTo>
                                  <a:pt x="716" y="84"/>
                                </a:lnTo>
                                <a:lnTo>
                                  <a:pt x="719" y="98"/>
                                </a:lnTo>
                                <a:lnTo>
                                  <a:pt x="722" y="110"/>
                                </a:lnTo>
                                <a:lnTo>
                                  <a:pt x="726" y="121"/>
                                </a:lnTo>
                                <a:lnTo>
                                  <a:pt x="731" y="133"/>
                                </a:lnTo>
                                <a:lnTo>
                                  <a:pt x="735" y="144"/>
                                </a:lnTo>
                                <a:lnTo>
                                  <a:pt x="740" y="153"/>
                                </a:lnTo>
                                <a:lnTo>
                                  <a:pt x="744" y="163"/>
                                </a:lnTo>
                                <a:lnTo>
                                  <a:pt x="748" y="173"/>
                                </a:lnTo>
                                <a:lnTo>
                                  <a:pt x="751" y="182"/>
                                </a:lnTo>
                                <a:lnTo>
                                  <a:pt x="755" y="197"/>
                                </a:lnTo>
                                <a:lnTo>
                                  <a:pt x="757" y="212"/>
                                </a:lnTo>
                                <a:lnTo>
                                  <a:pt x="758" y="228"/>
                                </a:lnTo>
                                <a:lnTo>
                                  <a:pt x="755" y="244"/>
                                </a:lnTo>
                                <a:lnTo>
                                  <a:pt x="753" y="254"/>
                                </a:lnTo>
                                <a:lnTo>
                                  <a:pt x="749" y="264"/>
                                </a:lnTo>
                                <a:lnTo>
                                  <a:pt x="745" y="274"/>
                                </a:lnTo>
                                <a:lnTo>
                                  <a:pt x="741" y="283"/>
                                </a:lnTo>
                                <a:lnTo>
                                  <a:pt x="736" y="292"/>
                                </a:lnTo>
                                <a:lnTo>
                                  <a:pt x="731" y="301"/>
                                </a:lnTo>
                                <a:lnTo>
                                  <a:pt x="726" y="310"/>
                                </a:lnTo>
                                <a:lnTo>
                                  <a:pt x="720" y="318"/>
                                </a:lnTo>
                                <a:lnTo>
                                  <a:pt x="722" y="319"/>
                                </a:lnTo>
                                <a:lnTo>
                                  <a:pt x="723" y="319"/>
                                </a:lnTo>
                                <a:lnTo>
                                  <a:pt x="725" y="319"/>
                                </a:lnTo>
                                <a:lnTo>
                                  <a:pt x="735" y="319"/>
                                </a:lnTo>
                                <a:lnTo>
                                  <a:pt x="745" y="318"/>
                                </a:lnTo>
                                <a:lnTo>
                                  <a:pt x="755" y="317"/>
                                </a:lnTo>
                                <a:lnTo>
                                  <a:pt x="765" y="315"/>
                                </a:lnTo>
                                <a:lnTo>
                                  <a:pt x="790" y="308"/>
                                </a:lnTo>
                                <a:lnTo>
                                  <a:pt x="814" y="297"/>
                                </a:lnTo>
                                <a:lnTo>
                                  <a:pt x="835" y="282"/>
                                </a:lnTo>
                                <a:lnTo>
                                  <a:pt x="841" y="276"/>
                                </a:lnTo>
                                <a:lnTo>
                                  <a:pt x="854" y="263"/>
                                </a:lnTo>
                                <a:lnTo>
                                  <a:pt x="872" y="239"/>
                                </a:lnTo>
                                <a:lnTo>
                                  <a:pt x="884" y="213"/>
                                </a:lnTo>
                                <a:lnTo>
                                  <a:pt x="892" y="185"/>
                                </a:lnTo>
                                <a:lnTo>
                                  <a:pt x="895" y="156"/>
                                </a:lnTo>
                                <a:lnTo>
                                  <a:pt x="895" y="14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34BC0" id="Group 143" o:spid="_x0000_s1026" style="position:absolute;margin-left:499.75pt;margin-top:.35pt;width:44.8pt;height:16pt;z-index:251668480;mso-position-horizontal-relative:page" coordorigin="9995,7" coordsize="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" o:allowincell="f">
                <v:shape id="Freeform 144" o:spid="_x0000_s1027"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" path="m125,153r-1,-8l122,136r-1,-3l121,132r-2,-4l112,119r-5,-3l94,110r-7,-2l79,108r-13,2l54,114r-11,7l33,132r,-21l,111,,249r36,l36,171r1,-10l41,149r3,-4l54,138r6,-2l71,136r4,1l82,142r3,4l88,154r,10l88,249r37,l125,153e" fillcolor="#2b4c23" stroked="f">
                  <v:path arrowok="t" o:connecttype="custom" o:connectlocs="125,153;124,145;122,136;121,133;121,132;119,128;112,119;107,116;94,110;87,108;79,108;66,110;54,114;43,121;33,132;33,111;0,111;0,249;36,249;36,171;37,161;41,149;44,145;54,138;60,136;71,136;75,137;82,142;85,146;88,154;88,164;88,249;125,249;125,153" o:connectangles="0,0,0,0,0,0,0,0,0,0,0,0,0,0,0,0,0,0,0,0,0,0,0,0,0,0,0,0,0,0,0,0,0,0"/>
                </v:shape>
                <v:shape id="Freeform 145" o:spid="_x0000_s1028"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" path="m262,217r-59,l187,218r18,-20l255,141r3,-4l258,111r-114,l144,142r56,-1l205,141r4,l205,145r-6,7l139,221r,28l262,249r,-31l262,217e" fillcolor="#2b4c23" stroked="f">
                  <v:path arrowok="t" o:connecttype="custom" o:connectlocs="262,217;203,217;187,218;205,198;255,141;258,137;258,111;144,111;144,142;200,141;205,141;209,141;205,145;199,152;139,221;139,249;262,249;262,218;262,217" o:connectangles="0,0,0,0,0,0,0,0,0,0,0,0,0,0,0,0,0,0,0"/>
                </v:shape>
                <v:shape id="Freeform 146" o:spid="_x0000_s1029"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" path="m404,59r-36,l368,165r,30l365,205r-12,15l346,223r-19,l319,218,309,202r-2,-10l307,163r3,-10l322,140r7,-4l347,136r7,4l365,153r3,12l368,59r,l368,127r-9,-8l350,113r-11,-4l328,108r-12,1l305,113r-10,6l287,126r-8,11l274,149r-3,14l270,180r1,16l274,210r6,12l287,233r9,8l306,247r10,4l328,252r7,l343,250r15,-8l365,237r6,-8l371,249r33,l404,229r,-6l404,136r,-9l404,59e" fillcolor="#2b4c23" stroked="f">
                  <v:path arrowok="t" o:connecttype="custom" o:connectlocs="404,59;368,59;368,165;368,195;365,205;353,220;346,223;327,223;319,218;309,202;307,192;307,163;310,153;322,140;329,136;347,136;354,140;365,153;368,165;368,59;368,59;368,127;359,119;350,113;339,109;328,108;316,109;305,113;295,119;287,126;279,137;274,149;271,163;270,180;271,196;274,210;280,222;287,233;296,241;306,247;316,251;328,252;335,252;343,250;358,242;365,237;371,229;371,249;404,249;404,229;404,223;404,136;404,127;404,59" o:connectangles="0,0,0,0,0,0,0,0,0,0,0,0,0,0,0,0,0,0,0,0,0,0,0,0,0,0,0,0,0,0,0,0,0,0,0,0,0,0,0,0,0,0,0,0,0,0,0,0,0,0,0,0,0,0"/>
                </v:shape>
                <v:shape id="Freeform 147" o:spid="_x0000_s1030"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" path="m548,194r-4,-9l536,179r-6,-5l521,170r-12,-4l496,163r-19,-5l465,155r-5,-4l458,148r,-5l460,140r2,-2l467,136r6,-2l491,134r5,2l505,142r2,4l509,151r34,-6l540,134r,-1l533,124r-9,-7l517,113r-10,-2l496,109r-14,-1l469,109r-12,2l447,115r-8,5l429,129r-4,9l425,164r5,10l441,181r8,5l461,190r16,4l503,201r4,1l509,204r2,2l511,208r,7l510,218r-3,3l502,224r-7,2l477,226r-7,-2l461,217r-3,-6l456,204r-37,6l423,223r7,10l441,241r9,5l460,249r12,2l485,252r15,-1l513,249r10,-5l532,238r11,-9l544,226r4,-8l548,194e" fillcolor="#2b4c23" stroked="f">
                  <v:path arrowok="t" o:connecttype="custom" o:connectlocs="544,185;530,174;509,166;477,158;460,151;458,143;462,138;473,134;496,136;507,146;543,145;540,133;524,117;507,111;482,108;457,111;439,120;425,138;430,174;449,186;477,194;507,202;511,206;511,215;507,221;495,226;470,224;458,211;419,210;430,233;450,246;472,251;500,251;523,244;543,229;548,218" o:connectangles="0,0,0,0,0,0,0,0,0,0,0,0,0,0,0,0,0,0,0,0,0,0,0,0,0,0,0,0,0,0,0,0,0,0,0,0"/>
                </v:shape>
                <v:shape id="Freeform 148" o:spid="_x0000_s1031"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" path="m697,153r-1,-8l694,136r-1,-3l692,132r-1,-4l684,119r-5,-3l666,110r-8,-2l650,108r-13,2l625,114r-10,7l605,132r,-21l571,111r,138l608,249r,-78l609,161r3,-12l616,145r10,-7l631,136r12,l647,137r7,5l656,146r3,8l660,164r,85l697,249r,-96e" fillcolor="#2b4c23" stroked="f">
                  <v:path arrowok="t" o:connecttype="custom" o:connectlocs="697,153;696,145;694,136;693,133;692,132;691,128;684,119;679,116;666,110;658,108;650,108;637,110;625,114;615,121;605,132;605,111;571,111;571,249;608,249;608,171;609,161;612,149;616,145;626,138;631,136;643,136;647,137;654,142;656,146;659,154;660,164;660,249;697,249;697,153" o:connectangles="0,0,0,0,0,0,0,0,0,0,0,0,0,0,0,0,0,0,0,0,0,0,0,0,0,0,0,0,0,0,0,0,0,0"/>
                </v:shape>
                <v:shape id="Freeform 149" o:spid="_x0000_s1032"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" path="m895,143r-1,-13l891,117,877,79,855,46,826,20,790,r-1,l787,r,l786,1r,1l787,3r2,1l790,4r12,6l813,18r10,8l833,35r23,31l870,102r3,38l866,178r-15,34l828,239r-29,21l764,274r-3,1l757,275r-4,1l755,271r2,-4l763,256r6,-5l782,241r7,-5l804,220r5,-10l812,185r-2,-12l806,162r-6,-13l793,138r-8,-11l776,116r-7,-7l761,101r-6,-8l742,76,732,57,725,37,721,16,720,7r,1l720,8r-3,12l715,31r,12l714,57r1,14l716,84r3,14l722,110r4,11l731,133r4,11l740,153r4,10l748,173r3,9l755,197r2,15l758,228r-3,16l753,254r-4,10l745,274r-4,9l736,292r-5,9l726,310r-6,8l722,319r1,l725,319r10,l745,318r10,-1l765,315r25,-7l814,297r21,-15l841,276r13,-13l872,239r12,-26l892,185r3,-29l895,143e" fillcolor="#2b4c23" stroked="f">
                  <v:path arrowok="t" o:connecttype="custom" o:connectlocs="894,130;877,79;826,20;789,0;787,0;786,2;789,4;802,10;823,26;856,66;873,140;851,212;799,260;761,275;753,276;757,267;769,251;789,236;809,210;810,173;800,149;785,127;769,109;755,93;732,57;721,16;720,8;717,20;715,43;715,71;719,98;726,121;735,144;744,163;751,182;757,212;755,244;749,264;741,283;731,301;720,318;723,319;735,319;755,317;790,308;835,282;854,263;884,213;895,156" o:connectangles="0,0,0,0,0,0,0,0,0,0,0,0,0,0,0,0,0,0,0,0,0,0,0,0,0,0,0,0,0,0,0,0,0,0,0,0,0,0,0,0,0,0,0,0,0,0,0,0,0"/>
                </v:shape>
                <w10:wrap anchorx="page"/>
              </v:group>
            </w:pict>
          </mc:Fallback>
        </mc:AlternateContent>
      </w:r>
      <w:r w:rsidR="00ED6051">
        <w:rPr>
          <w:color w:val="738B56"/>
          <w:sz w:val="14"/>
          <w:szCs w:val="14"/>
        </w:rPr>
        <w:t>The New Zealand Disability Support Network 2020</w:t>
      </w:r>
    </w:p>
    <w:p w:rsidR="003003CF" w:rsidRDefault="003003CF">
      <w:pPr>
        <w:pStyle w:val="BodyText"/>
        <w:kinsoku w:val="0"/>
        <w:overflowPunct w:val="0"/>
        <w:rPr>
          <w:sz w:val="20"/>
          <w:szCs w:val="20"/>
        </w:rPr>
      </w:pPr>
    </w:p>
    <w:p w:rsidR="003003CF" w:rsidRDefault="003003CF">
      <w:pPr>
        <w:pStyle w:val="BodyText"/>
        <w:kinsoku w:val="0"/>
        <w:overflowPunct w:val="0"/>
      </w:pPr>
    </w:p>
    <w:p w:rsidR="003003CF" w:rsidRDefault="00657D8D">
      <w:pPr>
        <w:pStyle w:val="BodyText"/>
        <w:kinsoku w:val="0"/>
        <w:overflowPunct w:val="0"/>
        <w:spacing w:before="101"/>
        <w:ind w:left="520"/>
        <w:rPr>
          <w:rFonts w:ascii="Arial Black" w:hAnsi="Arial Black" w:cs="Arial Black"/>
          <w:color w:val="2D5626"/>
          <w:sz w:val="32"/>
          <w:szCs w:val="32"/>
        </w:rPr>
      </w:pPr>
      <w:r>
        <w:rPr>
          <w:noProof/>
          <w:lang w:val="en-NZ" w:eastAsia="en-NZ"/>
        </w:rPr>
        <mc:AlternateContent>
          <mc:Choice Requires="wps">
            <w:drawing>
              <wp:anchor distT="0" distB="0" distL="114300" distR="114300" simplePos="0" relativeHeight="251669504" behindDoc="0" locked="0" layoutInCell="0" allowOverlap="1">
                <wp:simplePos x="0" y="0"/>
                <wp:positionH relativeFrom="page">
                  <wp:posOffset>647700</wp:posOffset>
                </wp:positionH>
                <wp:positionV relativeFrom="paragraph">
                  <wp:posOffset>594995</wp:posOffset>
                </wp:positionV>
                <wp:extent cx="600710" cy="1206500"/>
                <wp:effectExtent l="0" t="0" r="0" b="0"/>
                <wp:wrapNone/>
                <wp:docPr id="5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line="1899" w:lineRule="exact"/>
                              <w:rPr>
                                <w:color w:val="2D5626"/>
                                <w:sz w:val="170"/>
                                <w:szCs w:val="170"/>
                              </w:rPr>
                            </w:pPr>
                            <w:r>
                              <w:rPr>
                                <w:color w:val="2D5626"/>
                                <w:sz w:val="170"/>
                                <w:szCs w:val="17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0" o:spid="_x0000_s1030" type="#_x0000_t202" style="position:absolute;left:0;text-align:left;margin-left:51pt;margin-top:46.85pt;width:47.3pt;height: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" o:allowincell="f" filled="f" stroked="f">
                <v:path arrowok="t"/>
                <v:textbox inset="0,0,0,0">
                  <w:txbxContent>
                    <w:p w:rsidR="00000000" w:rsidRDefault="00ED6051">
                      <w:pPr>
                        <w:pStyle w:val="BodyText"/>
                        <w:kinsoku w:val="0"/>
                        <w:overflowPunct w:val="0"/>
                        <w:spacing w:line="1899" w:lineRule="exact"/>
                        <w:rPr>
                          <w:color w:val="2D5626"/>
                          <w:sz w:val="170"/>
                          <w:szCs w:val="170"/>
                        </w:rPr>
                      </w:pPr>
                      <w:r>
                        <w:rPr>
                          <w:color w:val="2D5626"/>
                          <w:sz w:val="170"/>
                          <w:szCs w:val="170"/>
                        </w:rPr>
                        <w:t>1</w:t>
                      </w:r>
                    </w:p>
                  </w:txbxContent>
                </v:textbox>
                <w10:wrap anchorx="page"/>
              </v:shape>
            </w:pict>
          </mc:Fallback>
        </mc:AlternateContent>
      </w:r>
      <w:r w:rsidR="00ED6051">
        <w:rPr>
          <w:rFonts w:ascii="Arial Black" w:hAnsi="Arial Black" w:cs="Arial Black"/>
          <w:color w:val="2D5626"/>
          <w:sz w:val="32"/>
          <w:szCs w:val="32"/>
        </w:rPr>
        <w:t>Three Immediate Solutions</w:t>
      </w:r>
    </w:p>
    <w:p w:rsidR="003003CF" w:rsidRDefault="003003CF">
      <w:pPr>
        <w:pStyle w:val="BodyText"/>
        <w:kinsoku w:val="0"/>
        <w:overflowPunct w:val="0"/>
        <w:rPr>
          <w:rFonts w:ascii="Arial Black" w:hAnsi="Arial Black" w:cs="Arial Black"/>
          <w:sz w:val="44"/>
          <w:szCs w:val="44"/>
        </w:rPr>
      </w:pPr>
    </w:p>
    <w:p w:rsidR="003003CF" w:rsidRDefault="003003CF">
      <w:pPr>
        <w:pStyle w:val="BodyText"/>
        <w:kinsoku w:val="0"/>
        <w:overflowPunct w:val="0"/>
        <w:spacing w:before="1"/>
        <w:rPr>
          <w:rFonts w:ascii="Arial Black" w:hAnsi="Arial Black" w:cs="Arial Black"/>
          <w:sz w:val="51"/>
          <w:szCs w:val="51"/>
        </w:rPr>
      </w:pPr>
    </w:p>
    <w:p w:rsidR="003003CF" w:rsidRDefault="00ED6051">
      <w:pPr>
        <w:pStyle w:val="Heading6"/>
        <w:kinsoku w:val="0"/>
        <w:overflowPunct w:val="0"/>
        <w:spacing w:line="232" w:lineRule="auto"/>
        <w:ind w:left="1654" w:right="4302"/>
        <w:rPr>
          <w:color w:val="2D5626"/>
          <w:spacing w:val="-5"/>
        </w:rPr>
      </w:pPr>
      <w:r>
        <w:rPr>
          <w:color w:val="2D5626"/>
          <w:spacing w:val="-5"/>
        </w:rPr>
        <w:t xml:space="preserve">Implement </w:t>
      </w:r>
      <w:r>
        <w:rPr>
          <w:color w:val="2D5626"/>
        </w:rPr>
        <w:t xml:space="preserve">a </w:t>
      </w:r>
      <w:r>
        <w:rPr>
          <w:color w:val="2D5626"/>
          <w:spacing w:val="-5"/>
        </w:rPr>
        <w:t xml:space="preserve">Transparent </w:t>
      </w:r>
      <w:r>
        <w:rPr>
          <w:color w:val="2D5626"/>
          <w:spacing w:val="-7"/>
        </w:rPr>
        <w:t xml:space="preserve">Residential </w:t>
      </w:r>
      <w:r>
        <w:rPr>
          <w:color w:val="2D5626"/>
          <w:spacing w:val="-5"/>
        </w:rPr>
        <w:t xml:space="preserve">Pricing </w:t>
      </w:r>
      <w:r>
        <w:rPr>
          <w:color w:val="2D5626"/>
          <w:spacing w:val="-4"/>
        </w:rPr>
        <w:t xml:space="preserve">Model </w:t>
      </w:r>
      <w:r>
        <w:rPr>
          <w:color w:val="2D5626"/>
          <w:spacing w:val="-5"/>
        </w:rPr>
        <w:t>(RPM)</w:t>
      </w:r>
    </w:p>
    <w:p w:rsidR="003003CF" w:rsidRDefault="00ED6051">
      <w:pPr>
        <w:pStyle w:val="BodyText"/>
        <w:kinsoku w:val="0"/>
        <w:overflowPunct w:val="0"/>
        <w:spacing w:before="292" w:line="326" w:lineRule="auto"/>
        <w:ind w:left="506" w:right="2991"/>
        <w:rPr>
          <w:color w:val="231F20"/>
        </w:rPr>
      </w:pPr>
      <w:r>
        <w:rPr>
          <w:color w:val="231F20"/>
        </w:rPr>
        <w:t>This has been in development for almost a decade (probably at considerable cost). Failure to implement it has perpetuated significant inequities across residential providers for many years. It is imperative that these are addressed before any across the board changes to pricing or commissioning of services. Residential services provide 24hr support for over 7,000 individuals largely through small “group homes” of between</w:t>
      </w:r>
    </w:p>
    <w:p w:rsidR="003003CF" w:rsidRDefault="00ED6051">
      <w:pPr>
        <w:pStyle w:val="BodyText"/>
        <w:kinsoku w:val="0"/>
        <w:overflowPunct w:val="0"/>
        <w:spacing w:line="326" w:lineRule="auto"/>
        <w:ind w:left="506" w:right="2942"/>
        <w:rPr>
          <w:color w:val="231F20"/>
        </w:rPr>
      </w:pPr>
      <w:r>
        <w:rPr>
          <w:color w:val="231F20"/>
        </w:rPr>
        <w:t>4-6 residents although there are a small number of larger facilities. There is growing momentum for more individualised approaches informed by EGL principles so it is important that there is an equitable funding base to support such changes.</w:t>
      </w:r>
    </w:p>
    <w:p w:rsidR="003003CF" w:rsidRDefault="003003CF">
      <w:pPr>
        <w:pStyle w:val="BodyText"/>
        <w:kinsoku w:val="0"/>
        <w:overflowPunct w:val="0"/>
        <w:spacing w:before="7"/>
        <w:rPr>
          <w:sz w:val="19"/>
          <w:szCs w:val="19"/>
        </w:rPr>
      </w:pPr>
    </w:p>
    <w:p w:rsidR="003003CF" w:rsidRDefault="00ED6051">
      <w:pPr>
        <w:pStyle w:val="BodyText"/>
        <w:kinsoku w:val="0"/>
        <w:overflowPunct w:val="0"/>
        <w:spacing w:before="1" w:line="326" w:lineRule="auto"/>
        <w:ind w:left="506" w:right="3039"/>
        <w:rPr>
          <w:color w:val="231F20"/>
        </w:rPr>
      </w:pPr>
      <w:r>
        <w:rPr>
          <w:color w:val="231F20"/>
        </w:rPr>
        <w:t>NZDSN and a small working group have already invested significant time and effort in working with the Ministry of Health to land a transparent residential pricing model (RPM). Implementation failure has been</w:t>
      </w:r>
    </w:p>
    <w:p w:rsidR="003003CF" w:rsidRDefault="00ED6051">
      <w:pPr>
        <w:pStyle w:val="BodyText"/>
        <w:kinsoku w:val="0"/>
        <w:overflowPunct w:val="0"/>
        <w:spacing w:line="326" w:lineRule="auto"/>
        <w:ind w:left="506" w:right="3344"/>
        <w:rPr>
          <w:color w:val="231F20"/>
        </w:rPr>
      </w:pPr>
      <w:r>
        <w:rPr>
          <w:color w:val="231F20"/>
        </w:rPr>
        <w:t>based on a lack of acknowledgement and understanding of business realities for providers and the actual costs involved. The consequence has been proposed models that have been reversed engineered to fit a pre-determined budget. The result is the possibility that while some</w:t>
      </w:r>
    </w:p>
    <w:p w:rsidR="003003CF" w:rsidRDefault="00ED6051">
      <w:pPr>
        <w:pStyle w:val="BodyText"/>
        <w:kinsoku w:val="0"/>
        <w:overflowPunct w:val="0"/>
        <w:spacing w:line="326" w:lineRule="auto"/>
        <w:ind w:left="506" w:right="3087"/>
        <w:rPr>
          <w:color w:val="231F20"/>
        </w:rPr>
      </w:pPr>
      <w:r>
        <w:rPr>
          <w:color w:val="231F20"/>
        </w:rPr>
        <w:t xml:space="preserve">providers would get funding increases some may get funding decreases. A “robbing Peter to pay Paul” approach is not acceptable as it assumes some providers are “over funded” and should get funding </w:t>
      </w:r>
      <w:r>
        <w:rPr>
          <w:color w:val="231F20"/>
        </w:rPr>
        <w:lastRenderedPageBreak/>
        <w:t>cuts. There is no evidence to support this in a sector that has a legacy of neglect and</w:t>
      </w:r>
    </w:p>
    <w:p w:rsidR="003003CF" w:rsidRDefault="00ED6051">
      <w:pPr>
        <w:pStyle w:val="BodyText"/>
        <w:kinsoku w:val="0"/>
        <w:overflowPunct w:val="0"/>
        <w:spacing w:line="326" w:lineRule="auto"/>
        <w:ind w:left="506" w:right="2871"/>
        <w:rPr>
          <w:color w:val="231F20"/>
        </w:rPr>
      </w:pPr>
      <w:r>
        <w:rPr>
          <w:color w:val="231F20"/>
        </w:rPr>
        <w:t>underfunding. NZDSN would, as a first step, accept a model that has some providers with funding increases and some without increases. Beyond such a first step there would clearly need to be further work to ensure a fully sustainable, fair and transparent pricing model across all providers and particularly with those who may initially miss out on funding</w:t>
      </w:r>
      <w:r>
        <w:rPr>
          <w:color w:val="231F20"/>
          <w:spacing w:val="-41"/>
        </w:rPr>
        <w:t xml:space="preserve"> </w:t>
      </w:r>
      <w:r>
        <w:rPr>
          <w:color w:val="231F20"/>
        </w:rPr>
        <w:t>increases.</w: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spacing w:before="8"/>
        <w:rPr>
          <w:sz w:val="16"/>
          <w:szCs w:val="16"/>
        </w:rPr>
      </w:pPr>
    </w:p>
    <w:p w:rsidR="003003CF" w:rsidRDefault="00ED6051">
      <w:pPr>
        <w:pStyle w:val="BodyText"/>
        <w:kinsoku w:val="0"/>
        <w:overflowPunct w:val="0"/>
        <w:spacing w:before="100"/>
        <w:ind w:right="250"/>
        <w:jc w:val="right"/>
        <w:rPr>
          <w:rFonts w:ascii="Arial Black" w:hAnsi="Arial Black" w:cs="Arial Black"/>
          <w:color w:val="738B56"/>
          <w:sz w:val="14"/>
          <w:szCs w:val="14"/>
        </w:rPr>
      </w:pPr>
      <w:r>
        <w:rPr>
          <w:rFonts w:ascii="Arial Black" w:hAnsi="Arial Black" w:cs="Arial Black"/>
          <w:color w:val="738B56"/>
          <w:sz w:val="14"/>
          <w:szCs w:val="14"/>
        </w:rPr>
        <w:t>A Sector Briefing from NZDSN | 17</w:t>
      </w:r>
    </w:p>
    <w:p w:rsidR="003003CF" w:rsidRDefault="003003CF">
      <w:pPr>
        <w:pStyle w:val="BodyText"/>
        <w:kinsoku w:val="0"/>
        <w:overflowPunct w:val="0"/>
        <w:spacing w:before="100"/>
        <w:ind w:right="250"/>
        <w:jc w:val="right"/>
        <w:rPr>
          <w:rFonts w:ascii="Arial Black" w:hAnsi="Arial Black" w:cs="Arial Black"/>
          <w:color w:val="738B56"/>
          <w:sz w:val="14"/>
          <w:szCs w:val="14"/>
        </w:rPr>
        <w:sectPr w:rsidR="003003CF">
          <w:pgSz w:w="11910" w:h="16840"/>
          <w:pgMar w:top="700" w:right="740" w:bottom="280" w:left="500" w:header="720" w:footer="720" w:gutter="0"/>
          <w:cols w:space="720"/>
          <w:noEndnote/>
        </w:sectPr>
      </w:pPr>
    </w:p>
    <w:p w:rsidR="003003CF" w:rsidRDefault="00657D8D">
      <w:pPr>
        <w:pStyle w:val="BodyText"/>
        <w:kinsoku w:val="0"/>
        <w:overflowPunct w:val="0"/>
        <w:spacing w:before="10"/>
        <w:rPr>
          <w:rFonts w:ascii="Arial Black" w:hAnsi="Arial Black" w:cs="Arial Black"/>
          <w:sz w:val="17"/>
          <w:szCs w:val="17"/>
        </w:rPr>
      </w:pPr>
      <w:r>
        <w:rPr>
          <w:noProof/>
          <w:lang w:val="en-NZ" w:eastAsia="en-NZ"/>
        </w:rPr>
        <w:lastRenderedPageBreak/>
        <mc:AlternateContent>
          <mc:Choice Requires="wps">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560310" cy="10692130"/>
                <wp:effectExtent l="0" t="0" r="0" b="0"/>
                <wp:wrapNone/>
                <wp:docPr id="55"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4B8453" id="Freeform 151" o:spid="_x0000_s1026" style="position:absolute;margin-left:0;margin-top:0;width:595.3pt;height:841.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" o:allowincell="f" path="m,16837r11905,l11905,,,,,16837xe" fillcolor="#f2f5ef" stroked="f">
                <v:path arrowok="t" o:connecttype="custom" o:connectlocs="0,10691495;7559675,10691495;7559675,0;0,0;0,10691495" o:connectangles="0,0,0,0,0"/>
                <w10:wrap anchorx="page" anchory="page"/>
              </v:shape>
            </w:pict>
          </mc:Fallback>
        </mc:AlternateContent>
      </w:r>
    </w:p>
    <w:p w:rsidR="003003CF" w:rsidRDefault="00657D8D">
      <w:pPr>
        <w:pStyle w:val="Heading6"/>
        <w:kinsoku w:val="0"/>
        <w:overflowPunct w:val="0"/>
        <w:spacing w:before="109" w:line="232" w:lineRule="auto"/>
        <w:ind w:left="1654" w:right="3108"/>
        <w:rPr>
          <w:color w:val="2D5626"/>
          <w:spacing w:val="-5"/>
        </w:rPr>
      </w:pPr>
      <w:r>
        <w:rPr>
          <w:noProof/>
          <w:lang w:val="en-NZ" w:eastAsia="en-NZ"/>
        </w:rPr>
        <mc:AlternateContent>
          <mc:Choice Requires="wps">
            <w:drawing>
              <wp:anchor distT="0" distB="0" distL="114300" distR="114300" simplePos="0" relativeHeight="251671552" behindDoc="0" locked="0" layoutInCell="0" allowOverlap="1">
                <wp:simplePos x="0" y="0"/>
                <wp:positionH relativeFrom="page">
                  <wp:posOffset>647700</wp:posOffset>
                </wp:positionH>
                <wp:positionV relativeFrom="paragraph">
                  <wp:posOffset>-106680</wp:posOffset>
                </wp:positionV>
                <wp:extent cx="600710" cy="1206500"/>
                <wp:effectExtent l="0" t="0" r="0" b="0"/>
                <wp:wrapNone/>
                <wp:docPr id="5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line="1899" w:lineRule="exact"/>
                              <w:rPr>
                                <w:color w:val="738B56"/>
                                <w:sz w:val="170"/>
                                <w:szCs w:val="170"/>
                              </w:rPr>
                            </w:pPr>
                            <w:r>
                              <w:rPr>
                                <w:color w:val="738B56"/>
                                <w:sz w:val="170"/>
                                <w:szCs w:val="17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52" o:spid="_x0000_s1031" type="#_x0000_t202" style="position:absolute;left:0;text-align:left;margin-left:51pt;margin-top:-8.4pt;width:47.3pt;height: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" o:allowincell="f" filled="f" stroked="f">
                <v:path arrowok="t"/>
                <v:textbox inset="0,0,0,0">
                  <w:txbxContent>
                    <w:p w:rsidR="00000000" w:rsidRDefault="00ED6051">
                      <w:pPr>
                        <w:pStyle w:val="BodyText"/>
                        <w:kinsoku w:val="0"/>
                        <w:overflowPunct w:val="0"/>
                        <w:spacing w:line="1899" w:lineRule="exact"/>
                        <w:rPr>
                          <w:color w:val="738B56"/>
                          <w:sz w:val="170"/>
                          <w:szCs w:val="170"/>
                        </w:rPr>
                      </w:pPr>
                      <w:r>
                        <w:rPr>
                          <w:color w:val="738B56"/>
                          <w:sz w:val="170"/>
                          <w:szCs w:val="170"/>
                        </w:rPr>
                        <w:t>2</w:t>
                      </w:r>
                    </w:p>
                  </w:txbxContent>
                </v:textbox>
                <w10:wrap anchorx="page"/>
              </v:shape>
            </w:pict>
          </mc:Fallback>
        </mc:AlternateContent>
      </w:r>
      <w:r w:rsidR="00ED6051">
        <w:rPr>
          <w:color w:val="2D5626"/>
          <w:spacing w:val="-6"/>
        </w:rPr>
        <w:t xml:space="preserve">Make </w:t>
      </w:r>
      <w:r w:rsidR="00ED6051">
        <w:rPr>
          <w:color w:val="2D5626"/>
        </w:rPr>
        <w:t xml:space="preserve">a start </w:t>
      </w:r>
      <w:r w:rsidR="00ED6051">
        <w:rPr>
          <w:color w:val="2D5626"/>
          <w:spacing w:val="-3"/>
        </w:rPr>
        <w:t xml:space="preserve">on </w:t>
      </w:r>
      <w:r w:rsidR="00ED6051">
        <w:rPr>
          <w:color w:val="2D5626"/>
          <w:spacing w:val="-4"/>
        </w:rPr>
        <w:t xml:space="preserve">addressing </w:t>
      </w:r>
      <w:r w:rsidR="00ED6051">
        <w:rPr>
          <w:color w:val="2D5626"/>
          <w:spacing w:val="-5"/>
        </w:rPr>
        <w:t xml:space="preserve">immediate pricing </w:t>
      </w:r>
      <w:r w:rsidR="00ED6051">
        <w:rPr>
          <w:color w:val="2D5626"/>
          <w:spacing w:val="-4"/>
        </w:rPr>
        <w:t xml:space="preserve">shortfalls with </w:t>
      </w:r>
      <w:r w:rsidR="00ED6051">
        <w:rPr>
          <w:color w:val="2D5626"/>
        </w:rPr>
        <w:t xml:space="preserve">a </w:t>
      </w:r>
      <w:r w:rsidR="00ED6051">
        <w:rPr>
          <w:color w:val="2D5626"/>
          <w:spacing w:val="-3"/>
        </w:rPr>
        <w:t xml:space="preserve">5% </w:t>
      </w:r>
      <w:r w:rsidR="00ED6051">
        <w:rPr>
          <w:color w:val="2D5626"/>
          <w:spacing w:val="-4"/>
        </w:rPr>
        <w:t xml:space="preserve">contract price </w:t>
      </w:r>
      <w:r w:rsidR="00ED6051">
        <w:rPr>
          <w:color w:val="2D5626"/>
          <w:spacing w:val="-5"/>
        </w:rPr>
        <w:t xml:space="preserve">uplift </w:t>
      </w:r>
      <w:r w:rsidR="00ED6051">
        <w:rPr>
          <w:color w:val="2D5626"/>
          <w:spacing w:val="-7"/>
        </w:rPr>
        <w:t xml:space="preserve">for </w:t>
      </w:r>
      <w:r w:rsidR="00ED6051">
        <w:rPr>
          <w:color w:val="2D5626"/>
          <w:spacing w:val="-5"/>
        </w:rPr>
        <w:t xml:space="preserve">each </w:t>
      </w:r>
      <w:r w:rsidR="00ED6051">
        <w:rPr>
          <w:color w:val="2D5626"/>
          <w:spacing w:val="-3"/>
        </w:rPr>
        <w:t xml:space="preserve">of </w:t>
      </w:r>
      <w:r w:rsidR="00ED6051">
        <w:rPr>
          <w:color w:val="2D5626"/>
          <w:spacing w:val="-4"/>
        </w:rPr>
        <w:t xml:space="preserve">the </w:t>
      </w:r>
      <w:r w:rsidR="00ED6051">
        <w:rPr>
          <w:color w:val="2D5626"/>
          <w:spacing w:val="-6"/>
        </w:rPr>
        <w:t xml:space="preserve">next </w:t>
      </w:r>
      <w:r w:rsidR="00ED6051">
        <w:rPr>
          <w:color w:val="2D5626"/>
        </w:rPr>
        <w:t xml:space="preserve">3 </w:t>
      </w:r>
      <w:r w:rsidR="00ED6051">
        <w:rPr>
          <w:color w:val="2D5626"/>
          <w:spacing w:val="-4"/>
        </w:rPr>
        <w:t xml:space="preserve">years across all MoH </w:t>
      </w:r>
      <w:r w:rsidR="00ED6051">
        <w:rPr>
          <w:color w:val="2D5626"/>
          <w:spacing w:val="-5"/>
        </w:rPr>
        <w:t xml:space="preserve">and </w:t>
      </w:r>
      <w:r w:rsidR="00ED6051">
        <w:rPr>
          <w:color w:val="2D5626"/>
          <w:spacing w:val="-4"/>
        </w:rPr>
        <w:t xml:space="preserve">MSD </w:t>
      </w:r>
      <w:r w:rsidR="00ED6051">
        <w:rPr>
          <w:color w:val="2D5626"/>
          <w:spacing w:val="-5"/>
        </w:rPr>
        <w:t>funded providers</w:t>
      </w:r>
    </w:p>
    <w:p w:rsidR="003003CF" w:rsidRDefault="003003CF">
      <w:pPr>
        <w:pStyle w:val="BodyText"/>
        <w:kinsoku w:val="0"/>
        <w:overflowPunct w:val="0"/>
        <w:spacing w:before="1"/>
        <w:rPr>
          <w:rFonts w:ascii="Arial Black" w:hAnsi="Arial Black" w:cs="Arial Black"/>
          <w:sz w:val="14"/>
          <w:szCs w:val="14"/>
        </w:rPr>
      </w:pPr>
    </w:p>
    <w:p w:rsidR="003003CF" w:rsidRDefault="00ED6051">
      <w:pPr>
        <w:pStyle w:val="BodyText"/>
        <w:kinsoku w:val="0"/>
        <w:overflowPunct w:val="0"/>
        <w:spacing w:before="93" w:line="326" w:lineRule="auto"/>
        <w:ind w:left="520" w:right="3036"/>
        <w:rPr>
          <w:color w:val="231F20"/>
        </w:rPr>
      </w:pPr>
      <w:r>
        <w:rPr>
          <w:color w:val="231F20"/>
        </w:rPr>
        <w:t>These increases are needed to address the accelerating gap between current funding and the actual cost of providing services. This gap has been added to as the result of a second year in a row of nil contract price increases and another round of pay equity impacts because of the failure to acknowledge pay relativity issues. There have also been important legislative changes to improve working conditions in the sector,</w:t>
      </w:r>
    </w:p>
    <w:p w:rsidR="003003CF" w:rsidRDefault="00ED6051">
      <w:pPr>
        <w:pStyle w:val="BodyText"/>
        <w:kinsoku w:val="0"/>
        <w:overflowPunct w:val="0"/>
        <w:spacing w:line="253" w:lineRule="exact"/>
        <w:ind w:left="520"/>
        <w:rPr>
          <w:color w:val="231F20"/>
        </w:rPr>
      </w:pPr>
      <w:r>
        <w:rPr>
          <w:color w:val="231F20"/>
        </w:rPr>
        <w:t>but which have added costs for providers:</w:t>
      </w:r>
    </w:p>
    <w:p w:rsidR="003003CF" w:rsidRDefault="003003CF">
      <w:pPr>
        <w:pStyle w:val="BodyText"/>
        <w:kinsoku w:val="0"/>
        <w:overflowPunct w:val="0"/>
        <w:spacing w:before="7"/>
        <w:rPr>
          <w:sz w:val="27"/>
          <w:szCs w:val="27"/>
        </w:rPr>
      </w:pPr>
    </w:p>
    <w:p w:rsidR="003003CF" w:rsidRDefault="00ED6051">
      <w:pPr>
        <w:pStyle w:val="ListParagraph"/>
        <w:numPr>
          <w:ilvl w:val="0"/>
          <w:numId w:val="1"/>
        </w:numPr>
        <w:tabs>
          <w:tab w:val="left" w:pos="804"/>
        </w:tabs>
        <w:kinsoku w:val="0"/>
        <w:overflowPunct w:val="0"/>
        <w:spacing w:before="0"/>
        <w:ind w:left="803"/>
        <w:rPr>
          <w:color w:val="231F20"/>
          <w:sz w:val="22"/>
          <w:szCs w:val="22"/>
        </w:rPr>
      </w:pPr>
      <w:r>
        <w:rPr>
          <w:color w:val="231F20"/>
          <w:sz w:val="22"/>
          <w:szCs w:val="22"/>
        </w:rPr>
        <w:t>The implementation of the sleepover</w:t>
      </w:r>
      <w:r>
        <w:rPr>
          <w:color w:val="231F20"/>
          <w:spacing w:val="-4"/>
          <w:sz w:val="22"/>
          <w:szCs w:val="22"/>
        </w:rPr>
        <w:t xml:space="preserve"> </w:t>
      </w:r>
      <w:r>
        <w:rPr>
          <w:color w:val="231F20"/>
          <w:sz w:val="22"/>
          <w:szCs w:val="22"/>
        </w:rPr>
        <w:t>legislation</w:t>
      </w:r>
    </w:p>
    <w:p w:rsidR="003003CF" w:rsidRDefault="00ED6051">
      <w:pPr>
        <w:pStyle w:val="ListParagraph"/>
        <w:numPr>
          <w:ilvl w:val="0"/>
          <w:numId w:val="1"/>
        </w:numPr>
        <w:tabs>
          <w:tab w:val="left" w:pos="804"/>
        </w:tabs>
        <w:kinsoku w:val="0"/>
        <w:overflowPunct w:val="0"/>
        <w:spacing w:before="204"/>
        <w:ind w:left="803"/>
        <w:rPr>
          <w:color w:val="231F20"/>
          <w:sz w:val="22"/>
          <w:szCs w:val="22"/>
        </w:rPr>
      </w:pPr>
      <w:r>
        <w:rPr>
          <w:color w:val="231F20"/>
          <w:sz w:val="22"/>
          <w:szCs w:val="22"/>
        </w:rPr>
        <w:t>The implementation of pay equity</w:t>
      </w:r>
      <w:r>
        <w:rPr>
          <w:color w:val="231F20"/>
          <w:spacing w:val="-6"/>
          <w:sz w:val="22"/>
          <w:szCs w:val="22"/>
        </w:rPr>
        <w:t xml:space="preserve"> </w:t>
      </w:r>
      <w:r>
        <w:rPr>
          <w:color w:val="231F20"/>
          <w:sz w:val="22"/>
          <w:szCs w:val="22"/>
        </w:rPr>
        <w:t>legislation</w:t>
      </w:r>
    </w:p>
    <w:p w:rsidR="003003CF" w:rsidRDefault="00ED6051">
      <w:pPr>
        <w:pStyle w:val="ListParagraph"/>
        <w:numPr>
          <w:ilvl w:val="0"/>
          <w:numId w:val="1"/>
        </w:numPr>
        <w:tabs>
          <w:tab w:val="left" w:pos="804"/>
        </w:tabs>
        <w:kinsoku w:val="0"/>
        <w:overflowPunct w:val="0"/>
        <w:spacing w:before="205" w:line="434" w:lineRule="auto"/>
        <w:ind w:right="2806" w:firstLine="0"/>
        <w:rPr>
          <w:color w:val="231F20"/>
          <w:sz w:val="22"/>
          <w:szCs w:val="22"/>
        </w:rPr>
      </w:pPr>
      <w:r>
        <w:rPr>
          <w:color w:val="231F20"/>
          <w:sz w:val="22"/>
          <w:szCs w:val="22"/>
        </w:rPr>
        <w:t>Numerous amendments to employment and health and safety legislation On top of this costs are being driven up</w:t>
      </w:r>
      <w:r>
        <w:rPr>
          <w:color w:val="231F20"/>
          <w:spacing w:val="-8"/>
          <w:sz w:val="22"/>
          <w:szCs w:val="22"/>
        </w:rPr>
        <w:t xml:space="preserve"> </w:t>
      </w:r>
      <w:r>
        <w:rPr>
          <w:color w:val="231F20"/>
          <w:sz w:val="22"/>
          <w:szCs w:val="22"/>
        </w:rPr>
        <w:t>by:</w:t>
      </w:r>
    </w:p>
    <w:p w:rsidR="003003CF" w:rsidRDefault="00ED6051">
      <w:pPr>
        <w:pStyle w:val="ListParagraph"/>
        <w:numPr>
          <w:ilvl w:val="0"/>
          <w:numId w:val="1"/>
        </w:numPr>
        <w:tabs>
          <w:tab w:val="left" w:pos="804"/>
        </w:tabs>
        <w:kinsoku w:val="0"/>
        <w:overflowPunct w:val="0"/>
        <w:spacing w:before="112"/>
        <w:ind w:left="803"/>
        <w:rPr>
          <w:color w:val="231F20"/>
          <w:sz w:val="22"/>
          <w:szCs w:val="22"/>
        </w:rPr>
      </w:pPr>
      <w:r>
        <w:rPr>
          <w:color w:val="231F20"/>
          <w:sz w:val="22"/>
          <w:szCs w:val="22"/>
        </w:rPr>
        <w:t>Failure to implement a residential pricing</w:t>
      </w:r>
      <w:r>
        <w:rPr>
          <w:color w:val="231F20"/>
          <w:spacing w:val="-4"/>
          <w:sz w:val="22"/>
          <w:szCs w:val="22"/>
        </w:rPr>
        <w:t xml:space="preserve"> </w:t>
      </w:r>
      <w:r>
        <w:rPr>
          <w:color w:val="231F20"/>
          <w:sz w:val="22"/>
          <w:szCs w:val="22"/>
        </w:rPr>
        <w:t>model</w:t>
      </w:r>
    </w:p>
    <w:p w:rsidR="003003CF" w:rsidRDefault="00ED6051">
      <w:pPr>
        <w:pStyle w:val="ListParagraph"/>
        <w:numPr>
          <w:ilvl w:val="0"/>
          <w:numId w:val="1"/>
        </w:numPr>
        <w:tabs>
          <w:tab w:val="left" w:pos="804"/>
        </w:tabs>
        <w:kinsoku w:val="0"/>
        <w:overflowPunct w:val="0"/>
        <w:spacing w:before="205" w:line="326" w:lineRule="auto"/>
        <w:ind w:left="803" w:right="3661"/>
        <w:rPr>
          <w:color w:val="231F20"/>
          <w:sz w:val="22"/>
          <w:szCs w:val="22"/>
        </w:rPr>
      </w:pPr>
      <w:r>
        <w:rPr>
          <w:color w:val="231F20"/>
          <w:sz w:val="22"/>
          <w:szCs w:val="22"/>
        </w:rPr>
        <w:t>Rationing of individual support packages that do not account for actual need and</w:t>
      </w:r>
      <w:r>
        <w:rPr>
          <w:color w:val="231F20"/>
          <w:spacing w:val="-4"/>
          <w:sz w:val="22"/>
          <w:szCs w:val="22"/>
        </w:rPr>
        <w:t xml:space="preserve"> </w:t>
      </w:r>
      <w:r>
        <w:rPr>
          <w:color w:val="231F20"/>
          <w:sz w:val="22"/>
          <w:szCs w:val="22"/>
        </w:rPr>
        <w:t>costs</w:t>
      </w:r>
    </w:p>
    <w:p w:rsidR="003003CF" w:rsidRDefault="00ED6051">
      <w:pPr>
        <w:pStyle w:val="ListParagraph"/>
        <w:numPr>
          <w:ilvl w:val="0"/>
          <w:numId w:val="1"/>
        </w:numPr>
        <w:tabs>
          <w:tab w:val="left" w:pos="804"/>
        </w:tabs>
        <w:kinsoku w:val="0"/>
        <w:overflowPunct w:val="0"/>
        <w:ind w:left="803"/>
        <w:rPr>
          <w:color w:val="231F20"/>
          <w:sz w:val="22"/>
          <w:szCs w:val="22"/>
        </w:rPr>
      </w:pPr>
      <w:r>
        <w:rPr>
          <w:color w:val="231F20"/>
          <w:sz w:val="22"/>
          <w:szCs w:val="22"/>
        </w:rPr>
        <w:t>Collective agreements that extend terms and</w:t>
      </w:r>
      <w:r>
        <w:rPr>
          <w:color w:val="231F20"/>
          <w:spacing w:val="-6"/>
          <w:sz w:val="22"/>
          <w:szCs w:val="22"/>
        </w:rPr>
        <w:t xml:space="preserve"> </w:t>
      </w:r>
      <w:r>
        <w:rPr>
          <w:color w:val="231F20"/>
          <w:sz w:val="22"/>
          <w:szCs w:val="22"/>
        </w:rPr>
        <w:t>conditions</w:t>
      </w:r>
    </w:p>
    <w:p w:rsidR="003003CF" w:rsidRDefault="00ED6051">
      <w:pPr>
        <w:pStyle w:val="BodyText"/>
        <w:kinsoku w:val="0"/>
        <w:overflowPunct w:val="0"/>
        <w:spacing w:before="135" w:line="344" w:lineRule="exact"/>
        <w:ind w:left="520" w:right="3086"/>
        <w:rPr>
          <w:color w:val="231F20"/>
        </w:rPr>
      </w:pPr>
      <w:r>
        <w:rPr>
          <w:color w:val="231F20"/>
        </w:rPr>
        <w:t xml:space="preserve">While both the Ministry of Health and the Ministry of Social Development have acknowledged that there are funding shortfalls there is the already observed expectation </w:t>
      </w:r>
      <w:r>
        <w:rPr>
          <w:rFonts w:ascii="Arial Black" w:hAnsi="Arial Black" w:cs="Arial Black"/>
          <w:color w:val="738B56"/>
        </w:rPr>
        <w:t xml:space="preserve">that providers absorb price increases faced through efficiencies and operational structural reorganisation. </w:t>
      </w:r>
      <w:r>
        <w:rPr>
          <w:color w:val="231F20"/>
        </w:rPr>
        <w:t xml:space="preserve">Such a position is profoundly out of step with the reality for providers and fails to acknowledge that finding efficiencies has been business as usual for some time. It also disregards any sense of shared risk in terms of the consequences of such </w:t>
      </w:r>
      <w:r>
        <w:rPr>
          <w:color w:val="231F20"/>
        </w:rPr>
        <w:lastRenderedPageBreak/>
        <w:t>an approach for the safety and quality of services. It demonstrates a lack of understanding of contemporary governance accountabilities in relation to financial as well as health and safety risks. And finally it fails to acknowledge the active</w:t>
      </w:r>
    </w:p>
    <w:p w:rsidR="003003CF" w:rsidRDefault="00ED6051">
      <w:pPr>
        <w:pStyle w:val="BodyText"/>
        <w:kinsoku w:val="0"/>
        <w:overflowPunct w:val="0"/>
        <w:spacing w:before="69" w:line="326" w:lineRule="auto"/>
        <w:ind w:left="520" w:right="2791"/>
        <w:rPr>
          <w:color w:val="231F20"/>
        </w:rPr>
      </w:pPr>
      <w:r>
        <w:rPr>
          <w:color w:val="231F20"/>
        </w:rPr>
        <w:t>rationing strategies that are used to hide need, delay access to support and then systematically under resource individuals, families, and organisations that provide services.</w: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spacing w:before="7"/>
        <w:rPr>
          <w:sz w:val="23"/>
          <w:szCs w:val="23"/>
        </w:rPr>
      </w:pPr>
    </w:p>
    <w:p w:rsidR="003003CF" w:rsidRDefault="00ED6051">
      <w:pPr>
        <w:pStyle w:val="BodyText"/>
        <w:kinsoku w:val="0"/>
        <w:overflowPunct w:val="0"/>
        <w:spacing w:before="100"/>
        <w:ind w:left="524"/>
        <w:rPr>
          <w:rFonts w:ascii="Arial Black" w:hAnsi="Arial Black" w:cs="Arial Black"/>
          <w:color w:val="738B56"/>
          <w:sz w:val="14"/>
          <w:szCs w:val="14"/>
        </w:rPr>
      </w:pPr>
      <w:r>
        <w:rPr>
          <w:rFonts w:ascii="Arial Black" w:hAnsi="Arial Black" w:cs="Arial Black"/>
          <w:color w:val="738B56"/>
          <w:sz w:val="14"/>
          <w:szCs w:val="14"/>
        </w:rPr>
        <w:t>| 18</w:t>
      </w:r>
    </w:p>
    <w:p w:rsidR="003003CF" w:rsidRDefault="003003CF">
      <w:pPr>
        <w:pStyle w:val="BodyText"/>
        <w:kinsoku w:val="0"/>
        <w:overflowPunct w:val="0"/>
        <w:spacing w:before="100"/>
        <w:ind w:left="524"/>
        <w:rPr>
          <w:rFonts w:ascii="Arial Black" w:hAnsi="Arial Black" w:cs="Arial Black"/>
          <w:color w:val="738B56"/>
          <w:sz w:val="14"/>
          <w:szCs w:val="14"/>
        </w:rPr>
        <w:sectPr w:rsidR="003003CF">
          <w:pgSz w:w="11910" w:h="16840"/>
          <w:pgMar w:top="1240" w:right="740" w:bottom="280" w:left="500" w:header="720" w:footer="720" w:gutter="0"/>
          <w:cols w:space="720"/>
          <w:noEndnote/>
        </w:sectPr>
      </w:pPr>
    </w:p>
    <w:p w:rsidR="003003CF" w:rsidRDefault="00657D8D">
      <w:pPr>
        <w:pStyle w:val="BodyText"/>
        <w:kinsoku w:val="0"/>
        <w:overflowPunct w:val="0"/>
        <w:spacing w:before="115"/>
        <w:ind w:left="6097"/>
        <w:rPr>
          <w:color w:val="738B56"/>
          <w:sz w:val="14"/>
          <w:szCs w:val="14"/>
        </w:rPr>
      </w:pPr>
      <w:r>
        <w:rPr>
          <w:noProof/>
          <w:lang w:val="en-NZ" w:eastAsia="en-NZ"/>
        </w:rPr>
        <w:lastRenderedPageBreak/>
        <mc:AlternateContent>
          <mc:Choice Requires="wps">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560310" cy="10692130"/>
                <wp:effectExtent l="0" t="0" r="0" b="0"/>
                <wp:wrapNone/>
                <wp:docPr id="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D37C8F" id="Freeform 153" o:spid="_x0000_s1026" style="position:absolute;margin-left:0;margin-top:0;width:595.3pt;height:841.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" o:allowincell="f" path="m,16837r11905,l11905,,,,,16837xe" fillcolor="#f2f5ef" stroked="f">
                <v:path arrowok="t" o:connecttype="custom" o:connectlocs="0,10691495;7559675,10691495;7559675,0;0,0;0,10691495" o:connectangles="0,0,0,0,0"/>
                <w10:wrap anchorx="page" anchory="page"/>
              </v:shape>
            </w:pict>
          </mc:Fallback>
        </mc:AlternateContent>
      </w:r>
      <w:r>
        <w:rPr>
          <w:noProof/>
          <w:lang w:val="en-NZ" w:eastAsia="en-NZ"/>
        </w:rPr>
        <mc:AlternateContent>
          <mc:Choice Requires="wpg">
            <w:drawing>
              <wp:anchor distT="0" distB="0" distL="114300" distR="114300" simplePos="0" relativeHeight="251673600" behindDoc="0" locked="0" layoutInCell="0" allowOverlap="1">
                <wp:simplePos x="0" y="0"/>
                <wp:positionH relativeFrom="page">
                  <wp:posOffset>6346825</wp:posOffset>
                </wp:positionH>
                <wp:positionV relativeFrom="paragraph">
                  <wp:posOffset>4445</wp:posOffset>
                </wp:positionV>
                <wp:extent cx="568960" cy="203200"/>
                <wp:effectExtent l="0" t="0" r="0" b="0"/>
                <wp:wrapNone/>
                <wp:docPr id="4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3200"/>
                          <a:chOff x="9995" y="7"/>
                          <a:chExt cx="896" cy="320"/>
                        </a:xfrm>
                      </wpg:grpSpPr>
                      <wps:wsp>
                        <wps:cNvPr id="47" name="Freeform 155"/>
                        <wps:cNvSpPr>
                          <a:spLocks/>
                        </wps:cNvSpPr>
                        <wps:spPr bwMode="auto">
                          <a:xfrm>
                            <a:off x="9995" y="7"/>
                            <a:ext cx="896" cy="320"/>
                          </a:xfrm>
                          <a:custGeom>
                            <a:avLst/>
                            <a:gdLst>
                              <a:gd name="T0" fmla="*/ 125 w 896"/>
                              <a:gd name="T1" fmla="*/ 153 h 320"/>
                              <a:gd name="T2" fmla="*/ 124 w 896"/>
                              <a:gd name="T3" fmla="*/ 145 h 320"/>
                              <a:gd name="T4" fmla="*/ 122 w 896"/>
                              <a:gd name="T5" fmla="*/ 136 h 320"/>
                              <a:gd name="T6" fmla="*/ 121 w 896"/>
                              <a:gd name="T7" fmla="*/ 133 h 320"/>
                              <a:gd name="T8" fmla="*/ 121 w 896"/>
                              <a:gd name="T9" fmla="*/ 132 h 320"/>
                              <a:gd name="T10" fmla="*/ 119 w 896"/>
                              <a:gd name="T11" fmla="*/ 128 h 320"/>
                              <a:gd name="T12" fmla="*/ 112 w 896"/>
                              <a:gd name="T13" fmla="*/ 119 h 320"/>
                              <a:gd name="T14" fmla="*/ 107 w 896"/>
                              <a:gd name="T15" fmla="*/ 116 h 320"/>
                              <a:gd name="T16" fmla="*/ 94 w 896"/>
                              <a:gd name="T17" fmla="*/ 110 h 320"/>
                              <a:gd name="T18" fmla="*/ 87 w 896"/>
                              <a:gd name="T19" fmla="*/ 108 h 320"/>
                              <a:gd name="T20" fmla="*/ 79 w 896"/>
                              <a:gd name="T21" fmla="*/ 108 h 320"/>
                              <a:gd name="T22" fmla="*/ 66 w 896"/>
                              <a:gd name="T23" fmla="*/ 110 h 320"/>
                              <a:gd name="T24" fmla="*/ 54 w 896"/>
                              <a:gd name="T25" fmla="*/ 114 h 320"/>
                              <a:gd name="T26" fmla="*/ 43 w 896"/>
                              <a:gd name="T27" fmla="*/ 121 h 320"/>
                              <a:gd name="T28" fmla="*/ 33 w 896"/>
                              <a:gd name="T29" fmla="*/ 132 h 320"/>
                              <a:gd name="T30" fmla="*/ 33 w 896"/>
                              <a:gd name="T31" fmla="*/ 111 h 320"/>
                              <a:gd name="T32" fmla="*/ 0 w 896"/>
                              <a:gd name="T33" fmla="*/ 111 h 320"/>
                              <a:gd name="T34" fmla="*/ 0 w 896"/>
                              <a:gd name="T35" fmla="*/ 249 h 320"/>
                              <a:gd name="T36" fmla="*/ 36 w 896"/>
                              <a:gd name="T37" fmla="*/ 249 h 320"/>
                              <a:gd name="T38" fmla="*/ 36 w 896"/>
                              <a:gd name="T39" fmla="*/ 171 h 320"/>
                              <a:gd name="T40" fmla="*/ 37 w 896"/>
                              <a:gd name="T41" fmla="*/ 161 h 320"/>
                              <a:gd name="T42" fmla="*/ 41 w 896"/>
                              <a:gd name="T43" fmla="*/ 149 h 320"/>
                              <a:gd name="T44" fmla="*/ 44 w 896"/>
                              <a:gd name="T45" fmla="*/ 145 h 320"/>
                              <a:gd name="T46" fmla="*/ 54 w 896"/>
                              <a:gd name="T47" fmla="*/ 138 h 320"/>
                              <a:gd name="T48" fmla="*/ 60 w 896"/>
                              <a:gd name="T49" fmla="*/ 136 h 320"/>
                              <a:gd name="T50" fmla="*/ 71 w 896"/>
                              <a:gd name="T51" fmla="*/ 136 h 320"/>
                              <a:gd name="T52" fmla="*/ 75 w 896"/>
                              <a:gd name="T53" fmla="*/ 137 h 320"/>
                              <a:gd name="T54" fmla="*/ 82 w 896"/>
                              <a:gd name="T55" fmla="*/ 142 h 320"/>
                              <a:gd name="T56" fmla="*/ 85 w 896"/>
                              <a:gd name="T57" fmla="*/ 146 h 320"/>
                              <a:gd name="T58" fmla="*/ 88 w 896"/>
                              <a:gd name="T59" fmla="*/ 154 h 320"/>
                              <a:gd name="T60" fmla="*/ 88 w 896"/>
                              <a:gd name="T61" fmla="*/ 164 h 320"/>
                              <a:gd name="T62" fmla="*/ 88 w 896"/>
                              <a:gd name="T63" fmla="*/ 249 h 320"/>
                              <a:gd name="T64" fmla="*/ 125 w 896"/>
                              <a:gd name="T65" fmla="*/ 249 h 320"/>
                              <a:gd name="T66" fmla="*/ 125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125" y="153"/>
                                </a:moveTo>
                                <a:lnTo>
                                  <a:pt x="124" y="145"/>
                                </a:lnTo>
                                <a:lnTo>
                                  <a:pt x="122" y="136"/>
                                </a:lnTo>
                                <a:lnTo>
                                  <a:pt x="121" y="133"/>
                                </a:lnTo>
                                <a:lnTo>
                                  <a:pt x="121" y="132"/>
                                </a:lnTo>
                                <a:lnTo>
                                  <a:pt x="119" y="128"/>
                                </a:lnTo>
                                <a:lnTo>
                                  <a:pt x="112" y="119"/>
                                </a:lnTo>
                                <a:lnTo>
                                  <a:pt x="107" y="116"/>
                                </a:lnTo>
                                <a:lnTo>
                                  <a:pt x="94" y="110"/>
                                </a:lnTo>
                                <a:lnTo>
                                  <a:pt x="87" y="108"/>
                                </a:lnTo>
                                <a:lnTo>
                                  <a:pt x="79" y="108"/>
                                </a:lnTo>
                                <a:lnTo>
                                  <a:pt x="66" y="110"/>
                                </a:lnTo>
                                <a:lnTo>
                                  <a:pt x="54" y="114"/>
                                </a:lnTo>
                                <a:lnTo>
                                  <a:pt x="43" y="121"/>
                                </a:lnTo>
                                <a:lnTo>
                                  <a:pt x="33" y="132"/>
                                </a:lnTo>
                                <a:lnTo>
                                  <a:pt x="33" y="111"/>
                                </a:lnTo>
                                <a:lnTo>
                                  <a:pt x="0" y="111"/>
                                </a:lnTo>
                                <a:lnTo>
                                  <a:pt x="0" y="249"/>
                                </a:lnTo>
                                <a:lnTo>
                                  <a:pt x="36" y="249"/>
                                </a:lnTo>
                                <a:lnTo>
                                  <a:pt x="36" y="171"/>
                                </a:lnTo>
                                <a:lnTo>
                                  <a:pt x="37" y="161"/>
                                </a:lnTo>
                                <a:lnTo>
                                  <a:pt x="41" y="149"/>
                                </a:lnTo>
                                <a:lnTo>
                                  <a:pt x="44" y="145"/>
                                </a:lnTo>
                                <a:lnTo>
                                  <a:pt x="54" y="138"/>
                                </a:lnTo>
                                <a:lnTo>
                                  <a:pt x="60" y="136"/>
                                </a:lnTo>
                                <a:lnTo>
                                  <a:pt x="71" y="136"/>
                                </a:lnTo>
                                <a:lnTo>
                                  <a:pt x="75" y="137"/>
                                </a:lnTo>
                                <a:lnTo>
                                  <a:pt x="82" y="142"/>
                                </a:lnTo>
                                <a:lnTo>
                                  <a:pt x="85" y="146"/>
                                </a:lnTo>
                                <a:lnTo>
                                  <a:pt x="88" y="154"/>
                                </a:lnTo>
                                <a:lnTo>
                                  <a:pt x="88" y="164"/>
                                </a:lnTo>
                                <a:lnTo>
                                  <a:pt x="88" y="249"/>
                                </a:lnTo>
                                <a:lnTo>
                                  <a:pt x="125" y="249"/>
                                </a:lnTo>
                                <a:lnTo>
                                  <a:pt x="125"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56"/>
                        <wps:cNvSpPr>
                          <a:spLocks/>
                        </wps:cNvSpPr>
                        <wps:spPr bwMode="auto">
                          <a:xfrm>
                            <a:off x="9995" y="7"/>
                            <a:ext cx="896" cy="320"/>
                          </a:xfrm>
                          <a:custGeom>
                            <a:avLst/>
                            <a:gdLst>
                              <a:gd name="T0" fmla="*/ 262 w 896"/>
                              <a:gd name="T1" fmla="*/ 217 h 320"/>
                              <a:gd name="T2" fmla="*/ 203 w 896"/>
                              <a:gd name="T3" fmla="*/ 217 h 320"/>
                              <a:gd name="T4" fmla="*/ 187 w 896"/>
                              <a:gd name="T5" fmla="*/ 218 h 320"/>
                              <a:gd name="T6" fmla="*/ 205 w 896"/>
                              <a:gd name="T7" fmla="*/ 198 h 320"/>
                              <a:gd name="T8" fmla="*/ 255 w 896"/>
                              <a:gd name="T9" fmla="*/ 141 h 320"/>
                              <a:gd name="T10" fmla="*/ 258 w 896"/>
                              <a:gd name="T11" fmla="*/ 137 h 320"/>
                              <a:gd name="T12" fmla="*/ 258 w 896"/>
                              <a:gd name="T13" fmla="*/ 111 h 320"/>
                              <a:gd name="T14" fmla="*/ 144 w 896"/>
                              <a:gd name="T15" fmla="*/ 111 h 320"/>
                              <a:gd name="T16" fmla="*/ 144 w 896"/>
                              <a:gd name="T17" fmla="*/ 142 h 320"/>
                              <a:gd name="T18" fmla="*/ 200 w 896"/>
                              <a:gd name="T19" fmla="*/ 141 h 320"/>
                              <a:gd name="T20" fmla="*/ 205 w 896"/>
                              <a:gd name="T21" fmla="*/ 141 h 320"/>
                              <a:gd name="T22" fmla="*/ 209 w 896"/>
                              <a:gd name="T23" fmla="*/ 141 h 320"/>
                              <a:gd name="T24" fmla="*/ 205 w 896"/>
                              <a:gd name="T25" fmla="*/ 145 h 320"/>
                              <a:gd name="T26" fmla="*/ 199 w 896"/>
                              <a:gd name="T27" fmla="*/ 152 h 320"/>
                              <a:gd name="T28" fmla="*/ 139 w 896"/>
                              <a:gd name="T29" fmla="*/ 221 h 320"/>
                              <a:gd name="T30" fmla="*/ 139 w 896"/>
                              <a:gd name="T31" fmla="*/ 249 h 320"/>
                              <a:gd name="T32" fmla="*/ 262 w 896"/>
                              <a:gd name="T33" fmla="*/ 249 h 320"/>
                              <a:gd name="T34" fmla="*/ 262 w 896"/>
                              <a:gd name="T35" fmla="*/ 218 h 320"/>
                              <a:gd name="T36" fmla="*/ 262 w 896"/>
                              <a:gd name="T37" fmla="*/ 21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6" h="320">
                                <a:moveTo>
                                  <a:pt x="262" y="217"/>
                                </a:moveTo>
                                <a:lnTo>
                                  <a:pt x="203" y="217"/>
                                </a:lnTo>
                                <a:lnTo>
                                  <a:pt x="187" y="218"/>
                                </a:lnTo>
                                <a:lnTo>
                                  <a:pt x="205" y="198"/>
                                </a:lnTo>
                                <a:lnTo>
                                  <a:pt x="255" y="141"/>
                                </a:lnTo>
                                <a:lnTo>
                                  <a:pt x="258" y="137"/>
                                </a:lnTo>
                                <a:lnTo>
                                  <a:pt x="258" y="111"/>
                                </a:lnTo>
                                <a:lnTo>
                                  <a:pt x="144" y="111"/>
                                </a:lnTo>
                                <a:lnTo>
                                  <a:pt x="144" y="142"/>
                                </a:lnTo>
                                <a:lnTo>
                                  <a:pt x="200" y="141"/>
                                </a:lnTo>
                                <a:lnTo>
                                  <a:pt x="205" y="141"/>
                                </a:lnTo>
                                <a:lnTo>
                                  <a:pt x="209" y="141"/>
                                </a:lnTo>
                                <a:lnTo>
                                  <a:pt x="205" y="145"/>
                                </a:lnTo>
                                <a:lnTo>
                                  <a:pt x="199" y="152"/>
                                </a:lnTo>
                                <a:lnTo>
                                  <a:pt x="139" y="221"/>
                                </a:lnTo>
                                <a:lnTo>
                                  <a:pt x="139" y="249"/>
                                </a:lnTo>
                                <a:lnTo>
                                  <a:pt x="262" y="249"/>
                                </a:lnTo>
                                <a:lnTo>
                                  <a:pt x="262" y="218"/>
                                </a:lnTo>
                                <a:lnTo>
                                  <a:pt x="262" y="217"/>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57"/>
                        <wps:cNvSpPr>
                          <a:spLocks/>
                        </wps:cNvSpPr>
                        <wps:spPr bwMode="auto">
                          <a:xfrm>
                            <a:off x="9995" y="7"/>
                            <a:ext cx="896" cy="320"/>
                          </a:xfrm>
                          <a:custGeom>
                            <a:avLst/>
                            <a:gdLst>
                              <a:gd name="T0" fmla="*/ 404 w 896"/>
                              <a:gd name="T1" fmla="*/ 59 h 320"/>
                              <a:gd name="T2" fmla="*/ 368 w 896"/>
                              <a:gd name="T3" fmla="*/ 59 h 320"/>
                              <a:gd name="T4" fmla="*/ 368 w 896"/>
                              <a:gd name="T5" fmla="*/ 165 h 320"/>
                              <a:gd name="T6" fmla="*/ 368 w 896"/>
                              <a:gd name="T7" fmla="*/ 195 h 320"/>
                              <a:gd name="T8" fmla="*/ 365 w 896"/>
                              <a:gd name="T9" fmla="*/ 205 h 320"/>
                              <a:gd name="T10" fmla="*/ 353 w 896"/>
                              <a:gd name="T11" fmla="*/ 220 h 320"/>
                              <a:gd name="T12" fmla="*/ 346 w 896"/>
                              <a:gd name="T13" fmla="*/ 223 h 320"/>
                              <a:gd name="T14" fmla="*/ 327 w 896"/>
                              <a:gd name="T15" fmla="*/ 223 h 320"/>
                              <a:gd name="T16" fmla="*/ 319 w 896"/>
                              <a:gd name="T17" fmla="*/ 218 h 320"/>
                              <a:gd name="T18" fmla="*/ 309 w 896"/>
                              <a:gd name="T19" fmla="*/ 202 h 320"/>
                              <a:gd name="T20" fmla="*/ 307 w 896"/>
                              <a:gd name="T21" fmla="*/ 192 h 320"/>
                              <a:gd name="T22" fmla="*/ 307 w 896"/>
                              <a:gd name="T23" fmla="*/ 163 h 320"/>
                              <a:gd name="T24" fmla="*/ 310 w 896"/>
                              <a:gd name="T25" fmla="*/ 153 h 320"/>
                              <a:gd name="T26" fmla="*/ 322 w 896"/>
                              <a:gd name="T27" fmla="*/ 140 h 320"/>
                              <a:gd name="T28" fmla="*/ 329 w 896"/>
                              <a:gd name="T29" fmla="*/ 136 h 320"/>
                              <a:gd name="T30" fmla="*/ 347 w 896"/>
                              <a:gd name="T31" fmla="*/ 136 h 320"/>
                              <a:gd name="T32" fmla="*/ 354 w 896"/>
                              <a:gd name="T33" fmla="*/ 140 h 320"/>
                              <a:gd name="T34" fmla="*/ 365 w 896"/>
                              <a:gd name="T35" fmla="*/ 153 h 320"/>
                              <a:gd name="T36" fmla="*/ 368 w 896"/>
                              <a:gd name="T37" fmla="*/ 165 h 320"/>
                              <a:gd name="T38" fmla="*/ 368 w 896"/>
                              <a:gd name="T39" fmla="*/ 59 h 320"/>
                              <a:gd name="T40" fmla="*/ 368 w 896"/>
                              <a:gd name="T41" fmla="*/ 59 h 320"/>
                              <a:gd name="T42" fmla="*/ 368 w 896"/>
                              <a:gd name="T43" fmla="*/ 127 h 320"/>
                              <a:gd name="T44" fmla="*/ 359 w 896"/>
                              <a:gd name="T45" fmla="*/ 119 h 320"/>
                              <a:gd name="T46" fmla="*/ 350 w 896"/>
                              <a:gd name="T47" fmla="*/ 113 h 320"/>
                              <a:gd name="T48" fmla="*/ 339 w 896"/>
                              <a:gd name="T49" fmla="*/ 109 h 320"/>
                              <a:gd name="T50" fmla="*/ 328 w 896"/>
                              <a:gd name="T51" fmla="*/ 108 h 320"/>
                              <a:gd name="T52" fmla="*/ 316 w 896"/>
                              <a:gd name="T53" fmla="*/ 109 h 320"/>
                              <a:gd name="T54" fmla="*/ 305 w 896"/>
                              <a:gd name="T55" fmla="*/ 113 h 320"/>
                              <a:gd name="T56" fmla="*/ 295 w 896"/>
                              <a:gd name="T57" fmla="*/ 119 h 320"/>
                              <a:gd name="T58" fmla="*/ 287 w 896"/>
                              <a:gd name="T59" fmla="*/ 126 h 320"/>
                              <a:gd name="T60" fmla="*/ 279 w 896"/>
                              <a:gd name="T61" fmla="*/ 137 h 320"/>
                              <a:gd name="T62" fmla="*/ 274 w 896"/>
                              <a:gd name="T63" fmla="*/ 149 h 320"/>
                              <a:gd name="T64" fmla="*/ 271 w 896"/>
                              <a:gd name="T65" fmla="*/ 163 h 320"/>
                              <a:gd name="T66" fmla="*/ 270 w 896"/>
                              <a:gd name="T67" fmla="*/ 180 h 320"/>
                              <a:gd name="T68" fmla="*/ 271 w 896"/>
                              <a:gd name="T69" fmla="*/ 196 h 320"/>
                              <a:gd name="T70" fmla="*/ 274 w 896"/>
                              <a:gd name="T71" fmla="*/ 210 h 320"/>
                              <a:gd name="T72" fmla="*/ 280 w 896"/>
                              <a:gd name="T73" fmla="*/ 222 h 320"/>
                              <a:gd name="T74" fmla="*/ 287 w 896"/>
                              <a:gd name="T75" fmla="*/ 233 h 320"/>
                              <a:gd name="T76" fmla="*/ 296 w 896"/>
                              <a:gd name="T77" fmla="*/ 241 h 320"/>
                              <a:gd name="T78" fmla="*/ 306 w 896"/>
                              <a:gd name="T79" fmla="*/ 247 h 320"/>
                              <a:gd name="T80" fmla="*/ 316 w 896"/>
                              <a:gd name="T81" fmla="*/ 251 h 320"/>
                              <a:gd name="T82" fmla="*/ 328 w 896"/>
                              <a:gd name="T83" fmla="*/ 252 h 320"/>
                              <a:gd name="T84" fmla="*/ 335 w 896"/>
                              <a:gd name="T85" fmla="*/ 252 h 320"/>
                              <a:gd name="T86" fmla="*/ 343 w 896"/>
                              <a:gd name="T87" fmla="*/ 250 h 320"/>
                              <a:gd name="T88" fmla="*/ 358 w 896"/>
                              <a:gd name="T89" fmla="*/ 242 h 320"/>
                              <a:gd name="T90" fmla="*/ 365 w 896"/>
                              <a:gd name="T91" fmla="*/ 237 h 320"/>
                              <a:gd name="T92" fmla="*/ 371 w 896"/>
                              <a:gd name="T93" fmla="*/ 229 h 320"/>
                              <a:gd name="T94" fmla="*/ 371 w 896"/>
                              <a:gd name="T95" fmla="*/ 249 h 320"/>
                              <a:gd name="T96" fmla="*/ 404 w 896"/>
                              <a:gd name="T97" fmla="*/ 249 h 320"/>
                              <a:gd name="T98" fmla="*/ 404 w 896"/>
                              <a:gd name="T99" fmla="*/ 229 h 320"/>
                              <a:gd name="T100" fmla="*/ 404 w 896"/>
                              <a:gd name="T101" fmla="*/ 223 h 320"/>
                              <a:gd name="T102" fmla="*/ 404 w 896"/>
                              <a:gd name="T103" fmla="*/ 136 h 320"/>
                              <a:gd name="T104" fmla="*/ 404 w 896"/>
                              <a:gd name="T105" fmla="*/ 127 h 320"/>
                              <a:gd name="T106" fmla="*/ 404 w 896"/>
                              <a:gd name="T107" fmla="*/ 5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6" h="320">
                                <a:moveTo>
                                  <a:pt x="404" y="59"/>
                                </a:moveTo>
                                <a:lnTo>
                                  <a:pt x="368" y="59"/>
                                </a:lnTo>
                                <a:lnTo>
                                  <a:pt x="368" y="165"/>
                                </a:lnTo>
                                <a:lnTo>
                                  <a:pt x="368" y="195"/>
                                </a:lnTo>
                                <a:lnTo>
                                  <a:pt x="365" y="205"/>
                                </a:lnTo>
                                <a:lnTo>
                                  <a:pt x="353" y="220"/>
                                </a:lnTo>
                                <a:lnTo>
                                  <a:pt x="346" y="223"/>
                                </a:lnTo>
                                <a:lnTo>
                                  <a:pt x="327" y="223"/>
                                </a:lnTo>
                                <a:lnTo>
                                  <a:pt x="319" y="218"/>
                                </a:lnTo>
                                <a:lnTo>
                                  <a:pt x="309" y="202"/>
                                </a:lnTo>
                                <a:lnTo>
                                  <a:pt x="307" y="192"/>
                                </a:lnTo>
                                <a:lnTo>
                                  <a:pt x="307" y="163"/>
                                </a:lnTo>
                                <a:lnTo>
                                  <a:pt x="310" y="153"/>
                                </a:lnTo>
                                <a:lnTo>
                                  <a:pt x="322" y="140"/>
                                </a:lnTo>
                                <a:lnTo>
                                  <a:pt x="329" y="136"/>
                                </a:lnTo>
                                <a:lnTo>
                                  <a:pt x="347" y="136"/>
                                </a:lnTo>
                                <a:lnTo>
                                  <a:pt x="354" y="140"/>
                                </a:lnTo>
                                <a:lnTo>
                                  <a:pt x="365" y="153"/>
                                </a:lnTo>
                                <a:lnTo>
                                  <a:pt x="368" y="165"/>
                                </a:lnTo>
                                <a:lnTo>
                                  <a:pt x="368" y="59"/>
                                </a:lnTo>
                                <a:lnTo>
                                  <a:pt x="368" y="59"/>
                                </a:lnTo>
                                <a:lnTo>
                                  <a:pt x="368" y="127"/>
                                </a:lnTo>
                                <a:lnTo>
                                  <a:pt x="359" y="119"/>
                                </a:lnTo>
                                <a:lnTo>
                                  <a:pt x="350" y="113"/>
                                </a:lnTo>
                                <a:lnTo>
                                  <a:pt x="339" y="109"/>
                                </a:lnTo>
                                <a:lnTo>
                                  <a:pt x="328" y="108"/>
                                </a:lnTo>
                                <a:lnTo>
                                  <a:pt x="316" y="109"/>
                                </a:lnTo>
                                <a:lnTo>
                                  <a:pt x="305" y="113"/>
                                </a:lnTo>
                                <a:lnTo>
                                  <a:pt x="295" y="119"/>
                                </a:lnTo>
                                <a:lnTo>
                                  <a:pt x="287" y="126"/>
                                </a:lnTo>
                                <a:lnTo>
                                  <a:pt x="279" y="137"/>
                                </a:lnTo>
                                <a:lnTo>
                                  <a:pt x="274" y="149"/>
                                </a:lnTo>
                                <a:lnTo>
                                  <a:pt x="271" y="163"/>
                                </a:lnTo>
                                <a:lnTo>
                                  <a:pt x="270" y="180"/>
                                </a:lnTo>
                                <a:lnTo>
                                  <a:pt x="271" y="196"/>
                                </a:lnTo>
                                <a:lnTo>
                                  <a:pt x="274" y="210"/>
                                </a:lnTo>
                                <a:lnTo>
                                  <a:pt x="280" y="222"/>
                                </a:lnTo>
                                <a:lnTo>
                                  <a:pt x="287" y="233"/>
                                </a:lnTo>
                                <a:lnTo>
                                  <a:pt x="296" y="241"/>
                                </a:lnTo>
                                <a:lnTo>
                                  <a:pt x="306" y="247"/>
                                </a:lnTo>
                                <a:lnTo>
                                  <a:pt x="316" y="251"/>
                                </a:lnTo>
                                <a:lnTo>
                                  <a:pt x="328" y="252"/>
                                </a:lnTo>
                                <a:lnTo>
                                  <a:pt x="335" y="252"/>
                                </a:lnTo>
                                <a:lnTo>
                                  <a:pt x="343" y="250"/>
                                </a:lnTo>
                                <a:lnTo>
                                  <a:pt x="358" y="242"/>
                                </a:lnTo>
                                <a:lnTo>
                                  <a:pt x="365" y="237"/>
                                </a:lnTo>
                                <a:lnTo>
                                  <a:pt x="371" y="229"/>
                                </a:lnTo>
                                <a:lnTo>
                                  <a:pt x="371" y="249"/>
                                </a:lnTo>
                                <a:lnTo>
                                  <a:pt x="404" y="249"/>
                                </a:lnTo>
                                <a:lnTo>
                                  <a:pt x="404" y="229"/>
                                </a:lnTo>
                                <a:lnTo>
                                  <a:pt x="404" y="223"/>
                                </a:lnTo>
                                <a:lnTo>
                                  <a:pt x="404" y="136"/>
                                </a:lnTo>
                                <a:lnTo>
                                  <a:pt x="404" y="127"/>
                                </a:lnTo>
                                <a:lnTo>
                                  <a:pt x="404" y="59"/>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58"/>
                        <wps:cNvSpPr>
                          <a:spLocks/>
                        </wps:cNvSpPr>
                        <wps:spPr bwMode="auto">
                          <a:xfrm>
                            <a:off x="9995" y="7"/>
                            <a:ext cx="896" cy="320"/>
                          </a:xfrm>
                          <a:custGeom>
                            <a:avLst/>
                            <a:gdLst>
                              <a:gd name="T0" fmla="*/ 544 w 896"/>
                              <a:gd name="T1" fmla="*/ 185 h 320"/>
                              <a:gd name="T2" fmla="*/ 530 w 896"/>
                              <a:gd name="T3" fmla="*/ 174 h 320"/>
                              <a:gd name="T4" fmla="*/ 509 w 896"/>
                              <a:gd name="T5" fmla="*/ 166 h 320"/>
                              <a:gd name="T6" fmla="*/ 477 w 896"/>
                              <a:gd name="T7" fmla="*/ 158 h 320"/>
                              <a:gd name="T8" fmla="*/ 460 w 896"/>
                              <a:gd name="T9" fmla="*/ 151 h 320"/>
                              <a:gd name="T10" fmla="*/ 458 w 896"/>
                              <a:gd name="T11" fmla="*/ 143 h 320"/>
                              <a:gd name="T12" fmla="*/ 462 w 896"/>
                              <a:gd name="T13" fmla="*/ 138 h 320"/>
                              <a:gd name="T14" fmla="*/ 473 w 896"/>
                              <a:gd name="T15" fmla="*/ 134 h 320"/>
                              <a:gd name="T16" fmla="*/ 496 w 896"/>
                              <a:gd name="T17" fmla="*/ 136 h 320"/>
                              <a:gd name="T18" fmla="*/ 507 w 896"/>
                              <a:gd name="T19" fmla="*/ 146 h 320"/>
                              <a:gd name="T20" fmla="*/ 543 w 896"/>
                              <a:gd name="T21" fmla="*/ 145 h 320"/>
                              <a:gd name="T22" fmla="*/ 540 w 896"/>
                              <a:gd name="T23" fmla="*/ 133 h 320"/>
                              <a:gd name="T24" fmla="*/ 524 w 896"/>
                              <a:gd name="T25" fmla="*/ 117 h 320"/>
                              <a:gd name="T26" fmla="*/ 507 w 896"/>
                              <a:gd name="T27" fmla="*/ 111 h 320"/>
                              <a:gd name="T28" fmla="*/ 482 w 896"/>
                              <a:gd name="T29" fmla="*/ 108 h 320"/>
                              <a:gd name="T30" fmla="*/ 457 w 896"/>
                              <a:gd name="T31" fmla="*/ 111 h 320"/>
                              <a:gd name="T32" fmla="*/ 439 w 896"/>
                              <a:gd name="T33" fmla="*/ 120 h 320"/>
                              <a:gd name="T34" fmla="*/ 425 w 896"/>
                              <a:gd name="T35" fmla="*/ 138 h 320"/>
                              <a:gd name="T36" fmla="*/ 430 w 896"/>
                              <a:gd name="T37" fmla="*/ 174 h 320"/>
                              <a:gd name="T38" fmla="*/ 449 w 896"/>
                              <a:gd name="T39" fmla="*/ 186 h 320"/>
                              <a:gd name="T40" fmla="*/ 477 w 896"/>
                              <a:gd name="T41" fmla="*/ 194 h 320"/>
                              <a:gd name="T42" fmla="*/ 507 w 896"/>
                              <a:gd name="T43" fmla="*/ 202 h 320"/>
                              <a:gd name="T44" fmla="*/ 511 w 896"/>
                              <a:gd name="T45" fmla="*/ 206 h 320"/>
                              <a:gd name="T46" fmla="*/ 511 w 896"/>
                              <a:gd name="T47" fmla="*/ 215 h 320"/>
                              <a:gd name="T48" fmla="*/ 507 w 896"/>
                              <a:gd name="T49" fmla="*/ 221 h 320"/>
                              <a:gd name="T50" fmla="*/ 495 w 896"/>
                              <a:gd name="T51" fmla="*/ 226 h 320"/>
                              <a:gd name="T52" fmla="*/ 470 w 896"/>
                              <a:gd name="T53" fmla="*/ 224 h 320"/>
                              <a:gd name="T54" fmla="*/ 458 w 896"/>
                              <a:gd name="T55" fmla="*/ 211 h 320"/>
                              <a:gd name="T56" fmla="*/ 419 w 896"/>
                              <a:gd name="T57" fmla="*/ 210 h 320"/>
                              <a:gd name="T58" fmla="*/ 430 w 896"/>
                              <a:gd name="T59" fmla="*/ 233 h 320"/>
                              <a:gd name="T60" fmla="*/ 450 w 896"/>
                              <a:gd name="T61" fmla="*/ 246 h 320"/>
                              <a:gd name="T62" fmla="*/ 472 w 896"/>
                              <a:gd name="T63" fmla="*/ 251 h 320"/>
                              <a:gd name="T64" fmla="*/ 500 w 896"/>
                              <a:gd name="T65" fmla="*/ 251 h 320"/>
                              <a:gd name="T66" fmla="*/ 523 w 896"/>
                              <a:gd name="T67" fmla="*/ 244 h 320"/>
                              <a:gd name="T68" fmla="*/ 543 w 896"/>
                              <a:gd name="T69" fmla="*/ 229 h 320"/>
                              <a:gd name="T70" fmla="*/ 548 w 896"/>
                              <a:gd name="T71" fmla="*/ 2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6" h="320">
                                <a:moveTo>
                                  <a:pt x="548" y="194"/>
                                </a:moveTo>
                                <a:lnTo>
                                  <a:pt x="544" y="185"/>
                                </a:lnTo>
                                <a:lnTo>
                                  <a:pt x="536" y="179"/>
                                </a:lnTo>
                                <a:lnTo>
                                  <a:pt x="530" y="174"/>
                                </a:lnTo>
                                <a:lnTo>
                                  <a:pt x="521" y="170"/>
                                </a:lnTo>
                                <a:lnTo>
                                  <a:pt x="509" y="166"/>
                                </a:lnTo>
                                <a:lnTo>
                                  <a:pt x="496" y="163"/>
                                </a:lnTo>
                                <a:lnTo>
                                  <a:pt x="477" y="158"/>
                                </a:lnTo>
                                <a:lnTo>
                                  <a:pt x="465" y="155"/>
                                </a:lnTo>
                                <a:lnTo>
                                  <a:pt x="460" y="151"/>
                                </a:lnTo>
                                <a:lnTo>
                                  <a:pt x="458" y="148"/>
                                </a:lnTo>
                                <a:lnTo>
                                  <a:pt x="458" y="143"/>
                                </a:lnTo>
                                <a:lnTo>
                                  <a:pt x="460" y="140"/>
                                </a:lnTo>
                                <a:lnTo>
                                  <a:pt x="462" y="138"/>
                                </a:lnTo>
                                <a:lnTo>
                                  <a:pt x="467" y="136"/>
                                </a:lnTo>
                                <a:lnTo>
                                  <a:pt x="473" y="134"/>
                                </a:lnTo>
                                <a:lnTo>
                                  <a:pt x="491" y="134"/>
                                </a:lnTo>
                                <a:lnTo>
                                  <a:pt x="496" y="136"/>
                                </a:lnTo>
                                <a:lnTo>
                                  <a:pt x="505" y="142"/>
                                </a:lnTo>
                                <a:lnTo>
                                  <a:pt x="507" y="146"/>
                                </a:lnTo>
                                <a:lnTo>
                                  <a:pt x="509" y="151"/>
                                </a:lnTo>
                                <a:lnTo>
                                  <a:pt x="543" y="145"/>
                                </a:lnTo>
                                <a:lnTo>
                                  <a:pt x="540" y="134"/>
                                </a:lnTo>
                                <a:lnTo>
                                  <a:pt x="540" y="133"/>
                                </a:lnTo>
                                <a:lnTo>
                                  <a:pt x="533" y="124"/>
                                </a:lnTo>
                                <a:lnTo>
                                  <a:pt x="524" y="117"/>
                                </a:lnTo>
                                <a:lnTo>
                                  <a:pt x="517" y="113"/>
                                </a:lnTo>
                                <a:lnTo>
                                  <a:pt x="507" y="111"/>
                                </a:lnTo>
                                <a:lnTo>
                                  <a:pt x="496" y="109"/>
                                </a:lnTo>
                                <a:lnTo>
                                  <a:pt x="482" y="108"/>
                                </a:lnTo>
                                <a:lnTo>
                                  <a:pt x="469" y="109"/>
                                </a:lnTo>
                                <a:lnTo>
                                  <a:pt x="457" y="111"/>
                                </a:lnTo>
                                <a:lnTo>
                                  <a:pt x="447" y="115"/>
                                </a:lnTo>
                                <a:lnTo>
                                  <a:pt x="439" y="120"/>
                                </a:lnTo>
                                <a:lnTo>
                                  <a:pt x="429" y="129"/>
                                </a:lnTo>
                                <a:lnTo>
                                  <a:pt x="425" y="138"/>
                                </a:lnTo>
                                <a:lnTo>
                                  <a:pt x="425" y="164"/>
                                </a:lnTo>
                                <a:lnTo>
                                  <a:pt x="430" y="174"/>
                                </a:lnTo>
                                <a:lnTo>
                                  <a:pt x="441" y="181"/>
                                </a:lnTo>
                                <a:lnTo>
                                  <a:pt x="449" y="186"/>
                                </a:lnTo>
                                <a:lnTo>
                                  <a:pt x="461" y="190"/>
                                </a:lnTo>
                                <a:lnTo>
                                  <a:pt x="477" y="194"/>
                                </a:lnTo>
                                <a:lnTo>
                                  <a:pt x="503" y="201"/>
                                </a:lnTo>
                                <a:lnTo>
                                  <a:pt x="507" y="202"/>
                                </a:lnTo>
                                <a:lnTo>
                                  <a:pt x="509" y="204"/>
                                </a:lnTo>
                                <a:lnTo>
                                  <a:pt x="511" y="206"/>
                                </a:lnTo>
                                <a:lnTo>
                                  <a:pt x="511" y="208"/>
                                </a:lnTo>
                                <a:lnTo>
                                  <a:pt x="511" y="215"/>
                                </a:lnTo>
                                <a:lnTo>
                                  <a:pt x="510" y="218"/>
                                </a:lnTo>
                                <a:lnTo>
                                  <a:pt x="507" y="221"/>
                                </a:lnTo>
                                <a:lnTo>
                                  <a:pt x="502" y="224"/>
                                </a:lnTo>
                                <a:lnTo>
                                  <a:pt x="495" y="226"/>
                                </a:lnTo>
                                <a:lnTo>
                                  <a:pt x="477" y="226"/>
                                </a:lnTo>
                                <a:lnTo>
                                  <a:pt x="470" y="224"/>
                                </a:lnTo>
                                <a:lnTo>
                                  <a:pt x="461" y="217"/>
                                </a:lnTo>
                                <a:lnTo>
                                  <a:pt x="458" y="211"/>
                                </a:lnTo>
                                <a:lnTo>
                                  <a:pt x="456" y="204"/>
                                </a:lnTo>
                                <a:lnTo>
                                  <a:pt x="419" y="210"/>
                                </a:lnTo>
                                <a:lnTo>
                                  <a:pt x="423" y="223"/>
                                </a:lnTo>
                                <a:lnTo>
                                  <a:pt x="430" y="233"/>
                                </a:lnTo>
                                <a:lnTo>
                                  <a:pt x="441" y="241"/>
                                </a:lnTo>
                                <a:lnTo>
                                  <a:pt x="450" y="246"/>
                                </a:lnTo>
                                <a:lnTo>
                                  <a:pt x="460" y="249"/>
                                </a:lnTo>
                                <a:lnTo>
                                  <a:pt x="472" y="251"/>
                                </a:lnTo>
                                <a:lnTo>
                                  <a:pt x="485" y="252"/>
                                </a:lnTo>
                                <a:lnTo>
                                  <a:pt x="500" y="251"/>
                                </a:lnTo>
                                <a:lnTo>
                                  <a:pt x="513" y="249"/>
                                </a:lnTo>
                                <a:lnTo>
                                  <a:pt x="523" y="244"/>
                                </a:lnTo>
                                <a:lnTo>
                                  <a:pt x="532" y="238"/>
                                </a:lnTo>
                                <a:lnTo>
                                  <a:pt x="543" y="229"/>
                                </a:lnTo>
                                <a:lnTo>
                                  <a:pt x="544" y="226"/>
                                </a:lnTo>
                                <a:lnTo>
                                  <a:pt x="548" y="218"/>
                                </a:lnTo>
                                <a:lnTo>
                                  <a:pt x="548" y="194"/>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59"/>
                        <wps:cNvSpPr>
                          <a:spLocks/>
                        </wps:cNvSpPr>
                        <wps:spPr bwMode="auto">
                          <a:xfrm>
                            <a:off x="9995" y="7"/>
                            <a:ext cx="896" cy="320"/>
                          </a:xfrm>
                          <a:custGeom>
                            <a:avLst/>
                            <a:gdLst>
                              <a:gd name="T0" fmla="*/ 697 w 896"/>
                              <a:gd name="T1" fmla="*/ 153 h 320"/>
                              <a:gd name="T2" fmla="*/ 696 w 896"/>
                              <a:gd name="T3" fmla="*/ 145 h 320"/>
                              <a:gd name="T4" fmla="*/ 694 w 896"/>
                              <a:gd name="T5" fmla="*/ 136 h 320"/>
                              <a:gd name="T6" fmla="*/ 693 w 896"/>
                              <a:gd name="T7" fmla="*/ 133 h 320"/>
                              <a:gd name="T8" fmla="*/ 692 w 896"/>
                              <a:gd name="T9" fmla="*/ 132 h 320"/>
                              <a:gd name="T10" fmla="*/ 691 w 896"/>
                              <a:gd name="T11" fmla="*/ 128 h 320"/>
                              <a:gd name="T12" fmla="*/ 684 w 896"/>
                              <a:gd name="T13" fmla="*/ 119 h 320"/>
                              <a:gd name="T14" fmla="*/ 679 w 896"/>
                              <a:gd name="T15" fmla="*/ 116 h 320"/>
                              <a:gd name="T16" fmla="*/ 666 w 896"/>
                              <a:gd name="T17" fmla="*/ 110 h 320"/>
                              <a:gd name="T18" fmla="*/ 658 w 896"/>
                              <a:gd name="T19" fmla="*/ 108 h 320"/>
                              <a:gd name="T20" fmla="*/ 650 w 896"/>
                              <a:gd name="T21" fmla="*/ 108 h 320"/>
                              <a:gd name="T22" fmla="*/ 637 w 896"/>
                              <a:gd name="T23" fmla="*/ 110 h 320"/>
                              <a:gd name="T24" fmla="*/ 625 w 896"/>
                              <a:gd name="T25" fmla="*/ 114 h 320"/>
                              <a:gd name="T26" fmla="*/ 615 w 896"/>
                              <a:gd name="T27" fmla="*/ 121 h 320"/>
                              <a:gd name="T28" fmla="*/ 605 w 896"/>
                              <a:gd name="T29" fmla="*/ 132 h 320"/>
                              <a:gd name="T30" fmla="*/ 605 w 896"/>
                              <a:gd name="T31" fmla="*/ 111 h 320"/>
                              <a:gd name="T32" fmla="*/ 571 w 896"/>
                              <a:gd name="T33" fmla="*/ 111 h 320"/>
                              <a:gd name="T34" fmla="*/ 571 w 896"/>
                              <a:gd name="T35" fmla="*/ 249 h 320"/>
                              <a:gd name="T36" fmla="*/ 608 w 896"/>
                              <a:gd name="T37" fmla="*/ 249 h 320"/>
                              <a:gd name="T38" fmla="*/ 608 w 896"/>
                              <a:gd name="T39" fmla="*/ 171 h 320"/>
                              <a:gd name="T40" fmla="*/ 609 w 896"/>
                              <a:gd name="T41" fmla="*/ 161 h 320"/>
                              <a:gd name="T42" fmla="*/ 612 w 896"/>
                              <a:gd name="T43" fmla="*/ 149 h 320"/>
                              <a:gd name="T44" fmla="*/ 616 w 896"/>
                              <a:gd name="T45" fmla="*/ 145 h 320"/>
                              <a:gd name="T46" fmla="*/ 626 w 896"/>
                              <a:gd name="T47" fmla="*/ 138 h 320"/>
                              <a:gd name="T48" fmla="*/ 631 w 896"/>
                              <a:gd name="T49" fmla="*/ 136 h 320"/>
                              <a:gd name="T50" fmla="*/ 643 w 896"/>
                              <a:gd name="T51" fmla="*/ 136 h 320"/>
                              <a:gd name="T52" fmla="*/ 647 w 896"/>
                              <a:gd name="T53" fmla="*/ 137 h 320"/>
                              <a:gd name="T54" fmla="*/ 654 w 896"/>
                              <a:gd name="T55" fmla="*/ 142 h 320"/>
                              <a:gd name="T56" fmla="*/ 656 w 896"/>
                              <a:gd name="T57" fmla="*/ 146 h 320"/>
                              <a:gd name="T58" fmla="*/ 659 w 896"/>
                              <a:gd name="T59" fmla="*/ 154 h 320"/>
                              <a:gd name="T60" fmla="*/ 660 w 896"/>
                              <a:gd name="T61" fmla="*/ 164 h 320"/>
                              <a:gd name="T62" fmla="*/ 660 w 896"/>
                              <a:gd name="T63" fmla="*/ 249 h 320"/>
                              <a:gd name="T64" fmla="*/ 697 w 896"/>
                              <a:gd name="T65" fmla="*/ 249 h 320"/>
                              <a:gd name="T66" fmla="*/ 697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697" y="153"/>
                                </a:moveTo>
                                <a:lnTo>
                                  <a:pt x="696" y="145"/>
                                </a:lnTo>
                                <a:lnTo>
                                  <a:pt x="694" y="136"/>
                                </a:lnTo>
                                <a:lnTo>
                                  <a:pt x="693" y="133"/>
                                </a:lnTo>
                                <a:lnTo>
                                  <a:pt x="692" y="132"/>
                                </a:lnTo>
                                <a:lnTo>
                                  <a:pt x="691" y="128"/>
                                </a:lnTo>
                                <a:lnTo>
                                  <a:pt x="684" y="119"/>
                                </a:lnTo>
                                <a:lnTo>
                                  <a:pt x="679" y="116"/>
                                </a:lnTo>
                                <a:lnTo>
                                  <a:pt x="666" y="110"/>
                                </a:lnTo>
                                <a:lnTo>
                                  <a:pt x="658" y="108"/>
                                </a:lnTo>
                                <a:lnTo>
                                  <a:pt x="650" y="108"/>
                                </a:lnTo>
                                <a:lnTo>
                                  <a:pt x="637" y="110"/>
                                </a:lnTo>
                                <a:lnTo>
                                  <a:pt x="625" y="114"/>
                                </a:lnTo>
                                <a:lnTo>
                                  <a:pt x="615" y="121"/>
                                </a:lnTo>
                                <a:lnTo>
                                  <a:pt x="605" y="132"/>
                                </a:lnTo>
                                <a:lnTo>
                                  <a:pt x="605" y="111"/>
                                </a:lnTo>
                                <a:lnTo>
                                  <a:pt x="571" y="111"/>
                                </a:lnTo>
                                <a:lnTo>
                                  <a:pt x="571" y="249"/>
                                </a:lnTo>
                                <a:lnTo>
                                  <a:pt x="608" y="249"/>
                                </a:lnTo>
                                <a:lnTo>
                                  <a:pt x="608" y="171"/>
                                </a:lnTo>
                                <a:lnTo>
                                  <a:pt x="609" y="161"/>
                                </a:lnTo>
                                <a:lnTo>
                                  <a:pt x="612" y="149"/>
                                </a:lnTo>
                                <a:lnTo>
                                  <a:pt x="616" y="145"/>
                                </a:lnTo>
                                <a:lnTo>
                                  <a:pt x="626" y="138"/>
                                </a:lnTo>
                                <a:lnTo>
                                  <a:pt x="631" y="136"/>
                                </a:lnTo>
                                <a:lnTo>
                                  <a:pt x="643" y="136"/>
                                </a:lnTo>
                                <a:lnTo>
                                  <a:pt x="647" y="137"/>
                                </a:lnTo>
                                <a:lnTo>
                                  <a:pt x="654" y="142"/>
                                </a:lnTo>
                                <a:lnTo>
                                  <a:pt x="656" y="146"/>
                                </a:lnTo>
                                <a:lnTo>
                                  <a:pt x="659" y="154"/>
                                </a:lnTo>
                                <a:lnTo>
                                  <a:pt x="660" y="164"/>
                                </a:lnTo>
                                <a:lnTo>
                                  <a:pt x="660" y="249"/>
                                </a:lnTo>
                                <a:lnTo>
                                  <a:pt x="697" y="249"/>
                                </a:lnTo>
                                <a:lnTo>
                                  <a:pt x="697"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60"/>
                        <wps:cNvSpPr>
                          <a:spLocks/>
                        </wps:cNvSpPr>
                        <wps:spPr bwMode="auto">
                          <a:xfrm>
                            <a:off x="9995" y="7"/>
                            <a:ext cx="896" cy="320"/>
                          </a:xfrm>
                          <a:custGeom>
                            <a:avLst/>
                            <a:gdLst>
                              <a:gd name="T0" fmla="*/ 894 w 896"/>
                              <a:gd name="T1" fmla="*/ 130 h 320"/>
                              <a:gd name="T2" fmla="*/ 877 w 896"/>
                              <a:gd name="T3" fmla="*/ 79 h 320"/>
                              <a:gd name="T4" fmla="*/ 826 w 896"/>
                              <a:gd name="T5" fmla="*/ 20 h 320"/>
                              <a:gd name="T6" fmla="*/ 789 w 896"/>
                              <a:gd name="T7" fmla="*/ 0 h 320"/>
                              <a:gd name="T8" fmla="*/ 787 w 896"/>
                              <a:gd name="T9" fmla="*/ 0 h 320"/>
                              <a:gd name="T10" fmla="*/ 786 w 896"/>
                              <a:gd name="T11" fmla="*/ 2 h 320"/>
                              <a:gd name="T12" fmla="*/ 789 w 896"/>
                              <a:gd name="T13" fmla="*/ 4 h 320"/>
                              <a:gd name="T14" fmla="*/ 802 w 896"/>
                              <a:gd name="T15" fmla="*/ 10 h 320"/>
                              <a:gd name="T16" fmla="*/ 823 w 896"/>
                              <a:gd name="T17" fmla="*/ 26 h 320"/>
                              <a:gd name="T18" fmla="*/ 856 w 896"/>
                              <a:gd name="T19" fmla="*/ 66 h 320"/>
                              <a:gd name="T20" fmla="*/ 873 w 896"/>
                              <a:gd name="T21" fmla="*/ 140 h 320"/>
                              <a:gd name="T22" fmla="*/ 851 w 896"/>
                              <a:gd name="T23" fmla="*/ 212 h 320"/>
                              <a:gd name="T24" fmla="*/ 799 w 896"/>
                              <a:gd name="T25" fmla="*/ 260 h 320"/>
                              <a:gd name="T26" fmla="*/ 761 w 896"/>
                              <a:gd name="T27" fmla="*/ 275 h 320"/>
                              <a:gd name="T28" fmla="*/ 753 w 896"/>
                              <a:gd name="T29" fmla="*/ 276 h 320"/>
                              <a:gd name="T30" fmla="*/ 757 w 896"/>
                              <a:gd name="T31" fmla="*/ 267 h 320"/>
                              <a:gd name="T32" fmla="*/ 769 w 896"/>
                              <a:gd name="T33" fmla="*/ 251 h 320"/>
                              <a:gd name="T34" fmla="*/ 789 w 896"/>
                              <a:gd name="T35" fmla="*/ 236 h 320"/>
                              <a:gd name="T36" fmla="*/ 809 w 896"/>
                              <a:gd name="T37" fmla="*/ 210 h 320"/>
                              <a:gd name="T38" fmla="*/ 810 w 896"/>
                              <a:gd name="T39" fmla="*/ 173 h 320"/>
                              <a:gd name="T40" fmla="*/ 800 w 896"/>
                              <a:gd name="T41" fmla="*/ 149 h 320"/>
                              <a:gd name="T42" fmla="*/ 785 w 896"/>
                              <a:gd name="T43" fmla="*/ 127 h 320"/>
                              <a:gd name="T44" fmla="*/ 769 w 896"/>
                              <a:gd name="T45" fmla="*/ 109 h 320"/>
                              <a:gd name="T46" fmla="*/ 755 w 896"/>
                              <a:gd name="T47" fmla="*/ 93 h 320"/>
                              <a:gd name="T48" fmla="*/ 732 w 896"/>
                              <a:gd name="T49" fmla="*/ 57 h 320"/>
                              <a:gd name="T50" fmla="*/ 721 w 896"/>
                              <a:gd name="T51" fmla="*/ 16 h 320"/>
                              <a:gd name="T52" fmla="*/ 720 w 896"/>
                              <a:gd name="T53" fmla="*/ 8 h 320"/>
                              <a:gd name="T54" fmla="*/ 717 w 896"/>
                              <a:gd name="T55" fmla="*/ 20 h 320"/>
                              <a:gd name="T56" fmla="*/ 715 w 896"/>
                              <a:gd name="T57" fmla="*/ 43 h 320"/>
                              <a:gd name="T58" fmla="*/ 715 w 896"/>
                              <a:gd name="T59" fmla="*/ 71 h 320"/>
                              <a:gd name="T60" fmla="*/ 719 w 896"/>
                              <a:gd name="T61" fmla="*/ 98 h 320"/>
                              <a:gd name="T62" fmla="*/ 726 w 896"/>
                              <a:gd name="T63" fmla="*/ 121 h 320"/>
                              <a:gd name="T64" fmla="*/ 735 w 896"/>
                              <a:gd name="T65" fmla="*/ 144 h 320"/>
                              <a:gd name="T66" fmla="*/ 744 w 896"/>
                              <a:gd name="T67" fmla="*/ 163 h 320"/>
                              <a:gd name="T68" fmla="*/ 751 w 896"/>
                              <a:gd name="T69" fmla="*/ 182 h 320"/>
                              <a:gd name="T70" fmla="*/ 757 w 896"/>
                              <a:gd name="T71" fmla="*/ 212 h 320"/>
                              <a:gd name="T72" fmla="*/ 755 w 896"/>
                              <a:gd name="T73" fmla="*/ 244 h 320"/>
                              <a:gd name="T74" fmla="*/ 749 w 896"/>
                              <a:gd name="T75" fmla="*/ 264 h 320"/>
                              <a:gd name="T76" fmla="*/ 741 w 896"/>
                              <a:gd name="T77" fmla="*/ 283 h 320"/>
                              <a:gd name="T78" fmla="*/ 731 w 896"/>
                              <a:gd name="T79" fmla="*/ 301 h 320"/>
                              <a:gd name="T80" fmla="*/ 720 w 896"/>
                              <a:gd name="T81" fmla="*/ 318 h 320"/>
                              <a:gd name="T82" fmla="*/ 723 w 896"/>
                              <a:gd name="T83" fmla="*/ 319 h 320"/>
                              <a:gd name="T84" fmla="*/ 735 w 896"/>
                              <a:gd name="T85" fmla="*/ 319 h 320"/>
                              <a:gd name="T86" fmla="*/ 755 w 896"/>
                              <a:gd name="T87" fmla="*/ 317 h 320"/>
                              <a:gd name="T88" fmla="*/ 790 w 896"/>
                              <a:gd name="T89" fmla="*/ 308 h 320"/>
                              <a:gd name="T90" fmla="*/ 835 w 896"/>
                              <a:gd name="T91" fmla="*/ 282 h 320"/>
                              <a:gd name="T92" fmla="*/ 854 w 896"/>
                              <a:gd name="T93" fmla="*/ 263 h 320"/>
                              <a:gd name="T94" fmla="*/ 884 w 896"/>
                              <a:gd name="T95" fmla="*/ 213 h 320"/>
                              <a:gd name="T96" fmla="*/ 895 w 896"/>
                              <a:gd name="T97" fmla="*/ 15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6" h="320">
                                <a:moveTo>
                                  <a:pt x="895" y="143"/>
                                </a:moveTo>
                                <a:lnTo>
                                  <a:pt x="894" y="130"/>
                                </a:lnTo>
                                <a:lnTo>
                                  <a:pt x="891" y="117"/>
                                </a:lnTo>
                                <a:lnTo>
                                  <a:pt x="877" y="79"/>
                                </a:lnTo>
                                <a:lnTo>
                                  <a:pt x="855" y="46"/>
                                </a:lnTo>
                                <a:lnTo>
                                  <a:pt x="826" y="20"/>
                                </a:lnTo>
                                <a:lnTo>
                                  <a:pt x="790" y="0"/>
                                </a:lnTo>
                                <a:lnTo>
                                  <a:pt x="789" y="0"/>
                                </a:lnTo>
                                <a:lnTo>
                                  <a:pt x="787" y="0"/>
                                </a:lnTo>
                                <a:lnTo>
                                  <a:pt x="787" y="0"/>
                                </a:lnTo>
                                <a:lnTo>
                                  <a:pt x="786" y="1"/>
                                </a:lnTo>
                                <a:lnTo>
                                  <a:pt x="786" y="2"/>
                                </a:lnTo>
                                <a:lnTo>
                                  <a:pt x="787" y="3"/>
                                </a:lnTo>
                                <a:lnTo>
                                  <a:pt x="789" y="4"/>
                                </a:lnTo>
                                <a:lnTo>
                                  <a:pt x="790" y="4"/>
                                </a:lnTo>
                                <a:lnTo>
                                  <a:pt x="802" y="10"/>
                                </a:lnTo>
                                <a:lnTo>
                                  <a:pt x="813" y="18"/>
                                </a:lnTo>
                                <a:lnTo>
                                  <a:pt x="823" y="26"/>
                                </a:lnTo>
                                <a:lnTo>
                                  <a:pt x="833" y="35"/>
                                </a:lnTo>
                                <a:lnTo>
                                  <a:pt x="856" y="66"/>
                                </a:lnTo>
                                <a:lnTo>
                                  <a:pt x="870" y="102"/>
                                </a:lnTo>
                                <a:lnTo>
                                  <a:pt x="873" y="140"/>
                                </a:lnTo>
                                <a:lnTo>
                                  <a:pt x="866" y="178"/>
                                </a:lnTo>
                                <a:lnTo>
                                  <a:pt x="851" y="212"/>
                                </a:lnTo>
                                <a:lnTo>
                                  <a:pt x="828" y="239"/>
                                </a:lnTo>
                                <a:lnTo>
                                  <a:pt x="799" y="260"/>
                                </a:lnTo>
                                <a:lnTo>
                                  <a:pt x="764" y="274"/>
                                </a:lnTo>
                                <a:lnTo>
                                  <a:pt x="761" y="275"/>
                                </a:lnTo>
                                <a:lnTo>
                                  <a:pt x="757" y="275"/>
                                </a:lnTo>
                                <a:lnTo>
                                  <a:pt x="753" y="276"/>
                                </a:lnTo>
                                <a:lnTo>
                                  <a:pt x="755" y="271"/>
                                </a:lnTo>
                                <a:lnTo>
                                  <a:pt x="757" y="267"/>
                                </a:lnTo>
                                <a:lnTo>
                                  <a:pt x="763" y="256"/>
                                </a:lnTo>
                                <a:lnTo>
                                  <a:pt x="769" y="251"/>
                                </a:lnTo>
                                <a:lnTo>
                                  <a:pt x="782" y="241"/>
                                </a:lnTo>
                                <a:lnTo>
                                  <a:pt x="789" y="236"/>
                                </a:lnTo>
                                <a:lnTo>
                                  <a:pt x="804" y="220"/>
                                </a:lnTo>
                                <a:lnTo>
                                  <a:pt x="809" y="210"/>
                                </a:lnTo>
                                <a:lnTo>
                                  <a:pt x="812" y="185"/>
                                </a:lnTo>
                                <a:lnTo>
                                  <a:pt x="810" y="173"/>
                                </a:lnTo>
                                <a:lnTo>
                                  <a:pt x="806" y="162"/>
                                </a:lnTo>
                                <a:lnTo>
                                  <a:pt x="800" y="149"/>
                                </a:lnTo>
                                <a:lnTo>
                                  <a:pt x="793" y="138"/>
                                </a:lnTo>
                                <a:lnTo>
                                  <a:pt x="785" y="127"/>
                                </a:lnTo>
                                <a:lnTo>
                                  <a:pt x="776" y="116"/>
                                </a:lnTo>
                                <a:lnTo>
                                  <a:pt x="769" y="109"/>
                                </a:lnTo>
                                <a:lnTo>
                                  <a:pt x="761" y="101"/>
                                </a:lnTo>
                                <a:lnTo>
                                  <a:pt x="755" y="93"/>
                                </a:lnTo>
                                <a:lnTo>
                                  <a:pt x="742" y="76"/>
                                </a:lnTo>
                                <a:lnTo>
                                  <a:pt x="732" y="57"/>
                                </a:lnTo>
                                <a:lnTo>
                                  <a:pt x="725" y="37"/>
                                </a:lnTo>
                                <a:lnTo>
                                  <a:pt x="721" y="16"/>
                                </a:lnTo>
                                <a:lnTo>
                                  <a:pt x="720" y="7"/>
                                </a:lnTo>
                                <a:lnTo>
                                  <a:pt x="720" y="8"/>
                                </a:lnTo>
                                <a:lnTo>
                                  <a:pt x="720" y="8"/>
                                </a:lnTo>
                                <a:lnTo>
                                  <a:pt x="717" y="20"/>
                                </a:lnTo>
                                <a:lnTo>
                                  <a:pt x="715" y="31"/>
                                </a:lnTo>
                                <a:lnTo>
                                  <a:pt x="715" y="43"/>
                                </a:lnTo>
                                <a:lnTo>
                                  <a:pt x="714" y="57"/>
                                </a:lnTo>
                                <a:lnTo>
                                  <a:pt x="715" y="71"/>
                                </a:lnTo>
                                <a:lnTo>
                                  <a:pt x="716" y="84"/>
                                </a:lnTo>
                                <a:lnTo>
                                  <a:pt x="719" y="98"/>
                                </a:lnTo>
                                <a:lnTo>
                                  <a:pt x="722" y="110"/>
                                </a:lnTo>
                                <a:lnTo>
                                  <a:pt x="726" y="121"/>
                                </a:lnTo>
                                <a:lnTo>
                                  <a:pt x="731" y="133"/>
                                </a:lnTo>
                                <a:lnTo>
                                  <a:pt x="735" y="144"/>
                                </a:lnTo>
                                <a:lnTo>
                                  <a:pt x="740" y="153"/>
                                </a:lnTo>
                                <a:lnTo>
                                  <a:pt x="744" y="163"/>
                                </a:lnTo>
                                <a:lnTo>
                                  <a:pt x="748" y="173"/>
                                </a:lnTo>
                                <a:lnTo>
                                  <a:pt x="751" y="182"/>
                                </a:lnTo>
                                <a:lnTo>
                                  <a:pt x="755" y="197"/>
                                </a:lnTo>
                                <a:lnTo>
                                  <a:pt x="757" y="212"/>
                                </a:lnTo>
                                <a:lnTo>
                                  <a:pt x="758" y="228"/>
                                </a:lnTo>
                                <a:lnTo>
                                  <a:pt x="755" y="244"/>
                                </a:lnTo>
                                <a:lnTo>
                                  <a:pt x="753" y="254"/>
                                </a:lnTo>
                                <a:lnTo>
                                  <a:pt x="749" y="264"/>
                                </a:lnTo>
                                <a:lnTo>
                                  <a:pt x="745" y="274"/>
                                </a:lnTo>
                                <a:lnTo>
                                  <a:pt x="741" y="283"/>
                                </a:lnTo>
                                <a:lnTo>
                                  <a:pt x="736" y="292"/>
                                </a:lnTo>
                                <a:lnTo>
                                  <a:pt x="731" y="301"/>
                                </a:lnTo>
                                <a:lnTo>
                                  <a:pt x="726" y="310"/>
                                </a:lnTo>
                                <a:lnTo>
                                  <a:pt x="720" y="318"/>
                                </a:lnTo>
                                <a:lnTo>
                                  <a:pt x="722" y="319"/>
                                </a:lnTo>
                                <a:lnTo>
                                  <a:pt x="723" y="319"/>
                                </a:lnTo>
                                <a:lnTo>
                                  <a:pt x="725" y="319"/>
                                </a:lnTo>
                                <a:lnTo>
                                  <a:pt x="735" y="319"/>
                                </a:lnTo>
                                <a:lnTo>
                                  <a:pt x="745" y="318"/>
                                </a:lnTo>
                                <a:lnTo>
                                  <a:pt x="755" y="317"/>
                                </a:lnTo>
                                <a:lnTo>
                                  <a:pt x="765" y="315"/>
                                </a:lnTo>
                                <a:lnTo>
                                  <a:pt x="790" y="308"/>
                                </a:lnTo>
                                <a:lnTo>
                                  <a:pt x="814" y="297"/>
                                </a:lnTo>
                                <a:lnTo>
                                  <a:pt x="835" y="282"/>
                                </a:lnTo>
                                <a:lnTo>
                                  <a:pt x="841" y="276"/>
                                </a:lnTo>
                                <a:lnTo>
                                  <a:pt x="854" y="263"/>
                                </a:lnTo>
                                <a:lnTo>
                                  <a:pt x="872" y="239"/>
                                </a:lnTo>
                                <a:lnTo>
                                  <a:pt x="884" y="213"/>
                                </a:lnTo>
                                <a:lnTo>
                                  <a:pt x="892" y="185"/>
                                </a:lnTo>
                                <a:lnTo>
                                  <a:pt x="895" y="156"/>
                                </a:lnTo>
                                <a:lnTo>
                                  <a:pt x="895" y="14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64DD31" id="Group 154" o:spid="_x0000_s1026" style="position:absolute;margin-left:499.75pt;margin-top:.35pt;width:44.8pt;height:16pt;z-index:251673600;mso-position-horizontal-relative:page" coordorigin="9995,7" coordsize="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" o:allowincell="f">
                <v:shape id="Freeform 155" o:spid="_x0000_s1027"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" path="m125,153r-1,-8l122,136r-1,-3l121,132r-2,-4l112,119r-5,-3l94,110r-7,-2l79,108r-13,2l54,114r-11,7l33,132r,-21l,111,,249r36,l36,171r1,-10l41,149r3,-4l54,138r6,-2l71,136r4,1l82,142r3,4l88,154r,10l88,249r37,l125,153e" fillcolor="#2b4c23" stroked="f">
                  <v:path arrowok="t" o:connecttype="custom" o:connectlocs="125,153;124,145;122,136;121,133;121,132;119,128;112,119;107,116;94,110;87,108;79,108;66,110;54,114;43,121;33,132;33,111;0,111;0,249;36,249;36,171;37,161;41,149;44,145;54,138;60,136;71,136;75,137;82,142;85,146;88,154;88,164;88,249;125,249;125,153" o:connectangles="0,0,0,0,0,0,0,0,0,0,0,0,0,0,0,0,0,0,0,0,0,0,0,0,0,0,0,0,0,0,0,0,0,0"/>
                </v:shape>
                <v:shape id="Freeform 156" o:spid="_x0000_s1028"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" path="m262,217r-59,l187,218r18,-20l255,141r3,-4l258,111r-114,l144,142r56,-1l205,141r4,l205,145r-6,7l139,221r,28l262,249r,-31l262,217e" fillcolor="#2b4c23" stroked="f">
                  <v:path arrowok="t" o:connecttype="custom" o:connectlocs="262,217;203,217;187,218;205,198;255,141;258,137;258,111;144,111;144,142;200,141;205,141;209,141;205,145;199,152;139,221;139,249;262,249;262,218;262,217" o:connectangles="0,0,0,0,0,0,0,0,0,0,0,0,0,0,0,0,0,0,0"/>
                </v:shape>
                <v:shape id="Freeform 157" o:spid="_x0000_s1029"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" path="m404,59r-36,l368,165r,30l365,205r-12,15l346,223r-19,l319,218,309,202r-2,-10l307,163r3,-10l322,140r7,-4l347,136r7,4l365,153r3,12l368,59r,l368,127r-9,-8l350,113r-11,-4l328,108r-12,1l305,113r-10,6l287,126r-8,11l274,149r-3,14l270,180r1,16l274,210r6,12l287,233r9,8l306,247r10,4l328,252r7,l343,250r15,-8l365,237r6,-8l371,249r33,l404,229r,-6l404,136r,-9l404,59e" fillcolor="#2b4c23" stroked="f">
                  <v:path arrowok="t" o:connecttype="custom" o:connectlocs="404,59;368,59;368,165;368,195;365,205;353,220;346,223;327,223;319,218;309,202;307,192;307,163;310,153;322,140;329,136;347,136;354,140;365,153;368,165;368,59;368,59;368,127;359,119;350,113;339,109;328,108;316,109;305,113;295,119;287,126;279,137;274,149;271,163;270,180;271,196;274,210;280,222;287,233;296,241;306,247;316,251;328,252;335,252;343,250;358,242;365,237;371,229;371,249;404,249;404,229;404,223;404,136;404,127;404,59" o:connectangles="0,0,0,0,0,0,0,0,0,0,0,0,0,0,0,0,0,0,0,0,0,0,0,0,0,0,0,0,0,0,0,0,0,0,0,0,0,0,0,0,0,0,0,0,0,0,0,0,0,0,0,0,0,0"/>
                </v:shape>
                <v:shape id="Freeform 158" o:spid="_x0000_s1030"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" path="m548,194r-4,-9l536,179r-6,-5l521,170r-12,-4l496,163r-19,-5l465,155r-5,-4l458,148r,-5l460,140r2,-2l467,136r6,-2l491,134r5,2l505,142r2,4l509,151r34,-6l540,134r,-1l533,124r-9,-7l517,113r-10,-2l496,109r-14,-1l469,109r-12,2l447,115r-8,5l429,129r-4,9l425,164r5,10l441,181r8,5l461,190r16,4l503,201r4,1l509,204r2,2l511,208r,7l510,218r-3,3l502,224r-7,2l477,226r-7,-2l461,217r-3,-6l456,204r-37,6l423,223r7,10l441,241r9,5l460,249r12,2l485,252r15,-1l513,249r10,-5l532,238r11,-9l544,226r4,-8l548,194e" fillcolor="#2b4c23" stroked="f">
                  <v:path arrowok="t" o:connecttype="custom" o:connectlocs="544,185;530,174;509,166;477,158;460,151;458,143;462,138;473,134;496,136;507,146;543,145;540,133;524,117;507,111;482,108;457,111;439,120;425,138;430,174;449,186;477,194;507,202;511,206;511,215;507,221;495,226;470,224;458,211;419,210;430,233;450,246;472,251;500,251;523,244;543,229;548,218" o:connectangles="0,0,0,0,0,0,0,0,0,0,0,0,0,0,0,0,0,0,0,0,0,0,0,0,0,0,0,0,0,0,0,0,0,0,0,0"/>
                </v:shape>
                <v:shape id="Freeform 159" o:spid="_x0000_s1031"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" path="m697,153r-1,-8l694,136r-1,-3l692,132r-1,-4l684,119r-5,-3l666,110r-8,-2l650,108r-13,2l625,114r-10,7l605,132r,-21l571,111r,138l608,249r,-78l609,161r3,-12l616,145r10,-7l631,136r12,l647,137r7,5l656,146r3,8l660,164r,85l697,249r,-96e" fillcolor="#2b4c23" stroked="f">
                  <v:path arrowok="t" o:connecttype="custom" o:connectlocs="697,153;696,145;694,136;693,133;692,132;691,128;684,119;679,116;666,110;658,108;650,108;637,110;625,114;615,121;605,132;605,111;571,111;571,249;608,249;608,171;609,161;612,149;616,145;626,138;631,136;643,136;647,137;654,142;656,146;659,154;660,164;660,249;697,249;697,153" o:connectangles="0,0,0,0,0,0,0,0,0,0,0,0,0,0,0,0,0,0,0,0,0,0,0,0,0,0,0,0,0,0,0,0,0,0"/>
                </v:shape>
                <v:shape id="Freeform 160" o:spid="_x0000_s1032"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" path="m895,143r-1,-13l891,117,877,79,855,46,826,20,790,r-1,l787,r,l786,1r,1l787,3r2,1l790,4r12,6l813,18r10,8l833,35r23,31l870,102r3,38l866,178r-15,34l828,239r-29,21l764,274r-3,1l757,275r-4,1l755,271r2,-4l763,256r6,-5l782,241r7,-5l804,220r5,-10l812,185r-2,-12l806,162r-6,-13l793,138r-8,-11l776,116r-7,-7l761,101r-6,-8l742,76,732,57,725,37,721,16,720,7r,1l720,8r-3,12l715,31r,12l714,57r1,14l716,84r3,14l722,110r4,11l731,133r4,11l740,153r4,10l748,173r3,9l755,197r2,15l758,228r-3,16l753,254r-4,10l745,274r-4,9l736,292r-5,9l726,310r-6,8l722,319r1,l725,319r10,l745,318r10,-1l765,315r25,-7l814,297r21,-15l841,276r13,-13l872,239r12,-26l892,185r3,-29l895,143e" fillcolor="#2b4c23" stroked="f">
                  <v:path arrowok="t" o:connecttype="custom" o:connectlocs="894,130;877,79;826,20;789,0;787,0;786,2;789,4;802,10;823,26;856,66;873,140;851,212;799,260;761,275;753,276;757,267;769,251;789,236;809,210;810,173;800,149;785,127;769,109;755,93;732,57;721,16;720,8;717,20;715,43;715,71;719,98;726,121;735,144;744,163;751,182;757,212;755,244;749,264;741,283;731,301;720,318;723,319;735,319;755,317;790,308;835,282;854,263;884,213;895,156" o:connectangles="0,0,0,0,0,0,0,0,0,0,0,0,0,0,0,0,0,0,0,0,0,0,0,0,0,0,0,0,0,0,0,0,0,0,0,0,0,0,0,0,0,0,0,0,0,0,0,0,0"/>
                </v:shape>
                <w10:wrap anchorx="page"/>
              </v:group>
            </w:pict>
          </mc:Fallback>
        </mc:AlternateContent>
      </w:r>
      <w:r w:rsidR="00ED6051">
        <w:rPr>
          <w:color w:val="738B56"/>
          <w:sz w:val="14"/>
          <w:szCs w:val="14"/>
        </w:rPr>
        <w:t>The New Zealand Disability Support Network 2020</w:t>
      </w:r>
    </w:p>
    <w:p w:rsidR="003003CF" w:rsidRDefault="003003CF">
      <w:pPr>
        <w:pStyle w:val="BodyText"/>
        <w:kinsoku w:val="0"/>
        <w:overflowPunct w:val="0"/>
        <w:rPr>
          <w:sz w:val="20"/>
          <w:szCs w:val="20"/>
        </w:rPr>
      </w:pPr>
    </w:p>
    <w:p w:rsidR="003003CF" w:rsidRDefault="003003CF">
      <w:pPr>
        <w:pStyle w:val="BodyText"/>
        <w:kinsoku w:val="0"/>
        <w:overflowPunct w:val="0"/>
        <w:spacing w:before="7"/>
        <w:rPr>
          <w:sz w:val="25"/>
          <w:szCs w:val="25"/>
        </w:rPr>
      </w:pPr>
    </w:p>
    <w:p w:rsidR="003003CF" w:rsidRDefault="00ED6051">
      <w:pPr>
        <w:pStyle w:val="BodyText"/>
        <w:kinsoku w:val="0"/>
        <w:overflowPunct w:val="0"/>
        <w:spacing w:before="67" w:line="344" w:lineRule="exact"/>
        <w:ind w:left="520" w:right="3051"/>
        <w:rPr>
          <w:color w:val="231F20"/>
        </w:rPr>
      </w:pPr>
      <w:r>
        <w:rPr>
          <w:rFonts w:ascii="Arial Black" w:hAnsi="Arial Black" w:cs="Arial Black"/>
          <w:color w:val="738B56"/>
        </w:rPr>
        <w:t xml:space="preserve">In stark contrast </w:t>
      </w:r>
      <w:r>
        <w:rPr>
          <w:color w:val="231F20"/>
        </w:rPr>
        <w:t>most providers describe a very different experience with other funders such as Oranga Tamariki, Corrections and ACC. Relationships here are characterised by a partnership approach where managing risks are a shared endeavour and where negotiations around costs are based on a high trust model that assumes providers know</w:t>
      </w:r>
    </w:p>
    <w:p w:rsidR="003003CF" w:rsidRDefault="00ED6051">
      <w:pPr>
        <w:pStyle w:val="BodyText"/>
        <w:kinsoku w:val="0"/>
        <w:overflowPunct w:val="0"/>
        <w:spacing w:before="69"/>
        <w:ind w:left="520"/>
        <w:rPr>
          <w:color w:val="231F20"/>
        </w:rPr>
      </w:pPr>
      <w:r>
        <w:rPr>
          <w:color w:val="231F20"/>
        </w:rPr>
        <w:t>their business.</w:t>
      </w:r>
    </w:p>
    <w:p w:rsidR="003003CF" w:rsidRDefault="003003CF">
      <w:pPr>
        <w:pStyle w:val="BodyText"/>
        <w:kinsoku w:val="0"/>
        <w:overflowPunct w:val="0"/>
        <w:spacing w:before="6"/>
        <w:rPr>
          <w:sz w:val="24"/>
          <w:szCs w:val="24"/>
        </w:rPr>
      </w:pPr>
    </w:p>
    <w:p w:rsidR="003003CF" w:rsidRDefault="00ED6051">
      <w:pPr>
        <w:pStyle w:val="BodyText"/>
        <w:kinsoku w:val="0"/>
        <w:overflowPunct w:val="0"/>
        <w:spacing w:line="266" w:lineRule="auto"/>
        <w:ind w:left="520" w:right="3108"/>
        <w:rPr>
          <w:rFonts w:ascii="Arial Black" w:hAnsi="Arial Black" w:cs="Arial Black"/>
          <w:color w:val="738B56"/>
        </w:rPr>
      </w:pPr>
      <w:r>
        <w:rPr>
          <w:rFonts w:ascii="Arial Black" w:hAnsi="Arial Black" w:cs="Arial Black"/>
          <w:color w:val="738B56"/>
        </w:rPr>
        <w:t>There is now a rising tide of disappointment, frustration and impatience about the lack of progress government is making on key funding issues.</w:t>
      </w:r>
    </w:p>
    <w:p w:rsidR="003003CF" w:rsidRDefault="00ED6051">
      <w:pPr>
        <w:pStyle w:val="BodyText"/>
        <w:kinsoku w:val="0"/>
        <w:overflowPunct w:val="0"/>
        <w:spacing w:before="262" w:line="326" w:lineRule="auto"/>
        <w:ind w:left="520" w:right="2928"/>
        <w:rPr>
          <w:color w:val="231F20"/>
        </w:rPr>
      </w:pPr>
      <w:r>
        <w:rPr>
          <w:color w:val="231F20"/>
        </w:rPr>
        <w:t>There is a growing trend for providers to refuse referrals or exit from those circumstances where “the maths does not add up” and the risks are too great to bear from a safety, quality and financial perspective.</w:t>
      </w:r>
    </w:p>
    <w:p w:rsidR="003003CF" w:rsidRDefault="00ED6051">
      <w:pPr>
        <w:pStyle w:val="BodyText"/>
        <w:kinsoku w:val="0"/>
        <w:overflowPunct w:val="0"/>
        <w:spacing w:line="326" w:lineRule="auto"/>
        <w:ind w:left="520" w:right="3294"/>
        <w:rPr>
          <w:color w:val="231F20"/>
        </w:rPr>
      </w:pPr>
      <w:r>
        <w:rPr>
          <w:color w:val="231F20"/>
        </w:rPr>
        <w:t>The prospect of some providers having to exit whole programmes is becoming inevitable. Community Participation programmes are a case in point given that government already recognises that they are only contributing 50% of the actual costs.</w:t>
      </w:r>
    </w:p>
    <w:p w:rsidR="003003CF" w:rsidRDefault="003003CF">
      <w:pPr>
        <w:pStyle w:val="BodyText"/>
        <w:kinsoku w:val="0"/>
        <w:overflowPunct w:val="0"/>
        <w:spacing w:before="7"/>
        <w:rPr>
          <w:sz w:val="19"/>
          <w:szCs w:val="19"/>
        </w:rPr>
      </w:pPr>
    </w:p>
    <w:p w:rsidR="003003CF" w:rsidRDefault="00ED6051">
      <w:pPr>
        <w:pStyle w:val="BodyText"/>
        <w:kinsoku w:val="0"/>
        <w:overflowPunct w:val="0"/>
        <w:spacing w:line="326" w:lineRule="auto"/>
        <w:ind w:left="520" w:right="2854"/>
        <w:rPr>
          <w:color w:val="231F20"/>
        </w:rPr>
      </w:pPr>
      <w:r>
        <w:rPr>
          <w:color w:val="231F20"/>
        </w:rPr>
        <w:t>It is not acceptable that providers are having to face the dilemma of whether they take on the next referral knowing that the funding being offered will not meet the costs involved – and that if they do accept the referral they further undermine the quality and safety of services along with the organisations financial sustainability.</w: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spacing w:before="7"/>
        <w:rPr>
          <w:sz w:val="18"/>
          <w:szCs w:val="18"/>
        </w:rPr>
      </w:pPr>
    </w:p>
    <w:p w:rsidR="003003CF" w:rsidRDefault="00ED6051">
      <w:pPr>
        <w:pStyle w:val="BodyText"/>
        <w:kinsoku w:val="0"/>
        <w:overflowPunct w:val="0"/>
        <w:spacing w:before="100"/>
        <w:ind w:right="250"/>
        <w:jc w:val="right"/>
        <w:rPr>
          <w:rFonts w:ascii="Arial Black" w:hAnsi="Arial Black" w:cs="Arial Black"/>
          <w:color w:val="738B56"/>
          <w:sz w:val="14"/>
          <w:szCs w:val="14"/>
        </w:rPr>
      </w:pPr>
      <w:r>
        <w:rPr>
          <w:rFonts w:ascii="Arial Black" w:hAnsi="Arial Black" w:cs="Arial Black"/>
          <w:color w:val="738B56"/>
          <w:sz w:val="14"/>
          <w:szCs w:val="14"/>
        </w:rPr>
        <w:t>A Sector Briefing from NZDSN | 19</w:t>
      </w:r>
    </w:p>
    <w:p w:rsidR="003003CF" w:rsidRDefault="003003CF">
      <w:pPr>
        <w:pStyle w:val="BodyText"/>
        <w:kinsoku w:val="0"/>
        <w:overflowPunct w:val="0"/>
        <w:spacing w:before="100"/>
        <w:ind w:right="250"/>
        <w:jc w:val="right"/>
        <w:rPr>
          <w:rFonts w:ascii="Arial Black" w:hAnsi="Arial Black" w:cs="Arial Black"/>
          <w:color w:val="738B56"/>
          <w:sz w:val="14"/>
          <w:szCs w:val="14"/>
        </w:rPr>
        <w:sectPr w:rsidR="003003CF">
          <w:pgSz w:w="11910" w:h="16840"/>
          <w:pgMar w:top="700" w:right="740" w:bottom="280" w:left="500" w:header="720" w:footer="720" w:gutter="0"/>
          <w:cols w:space="720"/>
          <w:noEndnote/>
        </w:sectPr>
      </w:pPr>
    </w:p>
    <w:p w:rsidR="003003CF" w:rsidRDefault="00657D8D">
      <w:pPr>
        <w:pStyle w:val="BodyText"/>
        <w:kinsoku w:val="0"/>
        <w:overflowPunct w:val="0"/>
        <w:rPr>
          <w:rFonts w:ascii="Arial Black" w:hAnsi="Arial Black" w:cs="Arial Black"/>
          <w:sz w:val="20"/>
          <w:szCs w:val="20"/>
        </w:rPr>
      </w:pPr>
      <w:r>
        <w:rPr>
          <w:noProof/>
          <w:lang w:val="en-NZ" w:eastAsia="en-NZ"/>
        </w:rPr>
        <w:lastRenderedPageBreak/>
        <mc:AlternateContent>
          <mc:Choice Requires="wps">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560310" cy="10692130"/>
                <wp:effectExtent l="0" t="0" r="0" b="0"/>
                <wp:wrapNone/>
                <wp:docPr id="45"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71CDF" id="Freeform 161" o:spid="_x0000_s1026" style="position:absolute;margin-left:0;margin-top:0;width:595.3pt;height:841.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" o:allowincell="f" path="m,16837r11905,l11905,,,,,16837xe" fillcolor="#f2f5ef" stroked="f">
                <v:path arrowok="t" o:connecttype="custom" o:connectlocs="0,10691495;7559675,10691495;7559675,0;0,0;0,10691495" o:connectangles="0,0,0,0,0"/>
                <w10:wrap anchorx="page" anchory="page"/>
              </v:shape>
            </w:pict>
          </mc:Fallback>
        </mc:AlternateContent>
      </w: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spacing w:before="8"/>
        <w:rPr>
          <w:rFonts w:ascii="Arial Black" w:hAnsi="Arial Black" w:cs="Arial Black"/>
          <w:sz w:val="24"/>
          <w:szCs w:val="24"/>
        </w:rPr>
      </w:pPr>
    </w:p>
    <w:p w:rsidR="003003CF" w:rsidRDefault="00657D8D">
      <w:pPr>
        <w:pStyle w:val="Heading6"/>
        <w:kinsoku w:val="0"/>
        <w:overflowPunct w:val="0"/>
        <w:spacing w:before="108" w:line="232" w:lineRule="auto"/>
        <w:ind w:left="1654" w:right="3331"/>
        <w:rPr>
          <w:color w:val="2D5626"/>
          <w:spacing w:val="-5"/>
        </w:rPr>
      </w:pPr>
      <w:r>
        <w:rPr>
          <w:noProof/>
          <w:lang w:val="en-NZ" w:eastAsia="en-NZ"/>
        </w:rPr>
        <mc:AlternateContent>
          <mc:Choice Requires="wps">
            <w:drawing>
              <wp:anchor distT="0" distB="0" distL="114300" distR="114300" simplePos="0" relativeHeight="251675648" behindDoc="0" locked="0" layoutInCell="0" allowOverlap="1">
                <wp:simplePos x="0" y="0"/>
                <wp:positionH relativeFrom="page">
                  <wp:posOffset>647700</wp:posOffset>
                </wp:positionH>
                <wp:positionV relativeFrom="paragraph">
                  <wp:posOffset>-526415</wp:posOffset>
                </wp:positionV>
                <wp:extent cx="600710" cy="1206500"/>
                <wp:effectExtent l="0" t="0" r="0" b="0"/>
                <wp:wrapNone/>
                <wp:docPr id="4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71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line="1899" w:lineRule="exact"/>
                              <w:rPr>
                                <w:color w:val="738B56"/>
                                <w:sz w:val="170"/>
                                <w:szCs w:val="170"/>
                              </w:rPr>
                            </w:pPr>
                            <w:r>
                              <w:rPr>
                                <w:color w:val="738B56"/>
                                <w:sz w:val="170"/>
                                <w:szCs w:val="17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62" o:spid="_x0000_s1032" type="#_x0000_t202" style="position:absolute;left:0;text-align:left;margin-left:51pt;margin-top:-41.45pt;width:47.3pt;height: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" o:allowincell="f" filled="f" stroked="f">
                <v:path arrowok="t"/>
                <v:textbox inset="0,0,0,0">
                  <w:txbxContent>
                    <w:p w:rsidR="00000000" w:rsidRDefault="00ED6051">
                      <w:pPr>
                        <w:pStyle w:val="BodyText"/>
                        <w:kinsoku w:val="0"/>
                        <w:overflowPunct w:val="0"/>
                        <w:spacing w:line="1899" w:lineRule="exact"/>
                        <w:rPr>
                          <w:color w:val="738B56"/>
                          <w:sz w:val="170"/>
                          <w:szCs w:val="170"/>
                        </w:rPr>
                      </w:pPr>
                      <w:r>
                        <w:rPr>
                          <w:color w:val="738B56"/>
                          <w:sz w:val="170"/>
                          <w:szCs w:val="170"/>
                        </w:rPr>
                        <w:t>3</w:t>
                      </w:r>
                    </w:p>
                  </w:txbxContent>
                </v:textbox>
                <w10:wrap anchorx="page"/>
              </v:shape>
            </w:pict>
          </mc:Fallback>
        </mc:AlternateContent>
      </w:r>
      <w:r w:rsidR="00ED6051">
        <w:rPr>
          <w:color w:val="2D5626"/>
          <w:spacing w:val="-5"/>
        </w:rPr>
        <w:t xml:space="preserve">Implement Flexible Disability </w:t>
      </w:r>
      <w:r w:rsidR="00ED6051">
        <w:rPr>
          <w:color w:val="2D5626"/>
          <w:spacing w:val="-3"/>
        </w:rPr>
        <w:t xml:space="preserve">Supports </w:t>
      </w:r>
      <w:r w:rsidR="00ED6051">
        <w:rPr>
          <w:color w:val="2D5626"/>
          <w:spacing w:val="-5"/>
        </w:rPr>
        <w:t xml:space="preserve">(FDS) </w:t>
      </w:r>
      <w:r w:rsidR="00ED6051">
        <w:rPr>
          <w:color w:val="2D5626"/>
          <w:spacing w:val="-4"/>
        </w:rPr>
        <w:t xml:space="preserve">Contracts </w:t>
      </w:r>
      <w:r w:rsidR="00ED6051">
        <w:rPr>
          <w:color w:val="2D5626"/>
          <w:spacing w:val="-5"/>
        </w:rPr>
        <w:t>nationally</w:t>
      </w:r>
    </w:p>
    <w:p w:rsidR="003003CF" w:rsidRDefault="003003CF">
      <w:pPr>
        <w:pStyle w:val="BodyText"/>
        <w:kinsoku w:val="0"/>
        <w:overflowPunct w:val="0"/>
        <w:spacing w:before="1"/>
        <w:rPr>
          <w:rFonts w:ascii="Arial Black" w:hAnsi="Arial Black" w:cs="Arial Black"/>
          <w:sz w:val="14"/>
          <w:szCs w:val="14"/>
        </w:rPr>
      </w:pPr>
    </w:p>
    <w:p w:rsidR="003003CF" w:rsidRDefault="00ED6051">
      <w:pPr>
        <w:pStyle w:val="BodyText"/>
        <w:kinsoku w:val="0"/>
        <w:overflowPunct w:val="0"/>
        <w:spacing w:before="93" w:line="326" w:lineRule="auto"/>
        <w:ind w:left="506" w:right="2953"/>
        <w:rPr>
          <w:color w:val="231F20"/>
        </w:rPr>
      </w:pPr>
      <w:r>
        <w:rPr>
          <w:color w:val="231F20"/>
        </w:rPr>
        <w:t>There is an urgent need to increase the flexibility of the system so that disabled people and families can directly negotiate with providers the specific supports and services they want. Such a negotiation needs to be informed by an indicative budget so that both parties know what funding they are dealing with. Flexible Disability Supports (FDS) contracts are an approach that enables providers to engage with anyone who wants to access a personal budget – for people new to the system as well as those already receiving support from a provider.</w:t>
      </w:r>
    </w:p>
    <w:p w:rsidR="003003CF" w:rsidRDefault="003003CF">
      <w:pPr>
        <w:pStyle w:val="BodyText"/>
        <w:kinsoku w:val="0"/>
        <w:overflowPunct w:val="0"/>
        <w:spacing w:before="8"/>
        <w:rPr>
          <w:sz w:val="19"/>
          <w:szCs w:val="19"/>
        </w:rPr>
      </w:pPr>
    </w:p>
    <w:p w:rsidR="003003CF" w:rsidRDefault="00ED6051">
      <w:pPr>
        <w:pStyle w:val="BodyText"/>
        <w:kinsoku w:val="0"/>
        <w:overflowPunct w:val="0"/>
        <w:spacing w:line="326" w:lineRule="auto"/>
        <w:ind w:left="506" w:right="3042"/>
        <w:jc w:val="both"/>
        <w:rPr>
          <w:color w:val="231F20"/>
        </w:rPr>
      </w:pPr>
      <w:r>
        <w:rPr>
          <w:color w:val="231F20"/>
        </w:rPr>
        <w:t>Even in the absence of any increased funding, FDS contracts provide an opportunity to respond more flexibly and demonstrate the implementation of Enabling Good Lives in practice through an individualised approach.</w:t>
      </w:r>
    </w:p>
    <w:p w:rsidR="003003CF" w:rsidRDefault="00ED6051">
      <w:pPr>
        <w:pStyle w:val="BodyText"/>
        <w:kinsoku w:val="0"/>
        <w:overflowPunct w:val="0"/>
        <w:spacing w:line="326" w:lineRule="auto"/>
        <w:ind w:left="506" w:right="2868"/>
        <w:rPr>
          <w:color w:val="231F20"/>
        </w:rPr>
      </w:pPr>
      <w:r>
        <w:rPr>
          <w:color w:val="231F20"/>
        </w:rPr>
        <w:t>It also requires everyone to focus on the outcomes people want and to have funders and providers focused on ensuring that these are realised. FDS contracts are the opportunity for the funder to shift from the rhetoric of ‘commissioning for outcomes’ to doing so in practice.</w:t>
      </w:r>
    </w:p>
    <w:p w:rsidR="003003CF" w:rsidRDefault="003003CF">
      <w:pPr>
        <w:pStyle w:val="BodyText"/>
        <w:kinsoku w:val="0"/>
        <w:overflowPunct w:val="0"/>
        <w:spacing w:before="8"/>
        <w:rPr>
          <w:sz w:val="19"/>
          <w:szCs w:val="19"/>
        </w:rPr>
      </w:pPr>
    </w:p>
    <w:p w:rsidR="003003CF" w:rsidRDefault="00ED6051">
      <w:pPr>
        <w:pStyle w:val="BodyText"/>
        <w:kinsoku w:val="0"/>
        <w:overflowPunct w:val="0"/>
        <w:spacing w:line="326" w:lineRule="auto"/>
        <w:ind w:left="506" w:right="2965"/>
        <w:rPr>
          <w:color w:val="231F20"/>
        </w:rPr>
      </w:pPr>
      <w:r>
        <w:rPr>
          <w:color w:val="231F20"/>
        </w:rPr>
        <w:t>Even in the current resource constrained environment, FDS has the potential to unleash the creativity and innovation we know many providers are capable of. FDS removes the constraints of restrictive service specifications and dispenses with multiple service lines and funding buckets like residential services, supported independent living, choices</w:t>
      </w:r>
    </w:p>
    <w:p w:rsidR="003003CF" w:rsidRDefault="00ED6051">
      <w:pPr>
        <w:pStyle w:val="BodyText"/>
        <w:kinsoku w:val="0"/>
        <w:overflowPunct w:val="0"/>
        <w:spacing w:line="326" w:lineRule="auto"/>
        <w:ind w:left="506" w:right="3174"/>
        <w:rPr>
          <w:color w:val="231F20"/>
        </w:rPr>
      </w:pPr>
      <w:r>
        <w:rPr>
          <w:color w:val="231F20"/>
        </w:rPr>
        <w:t>in community, community participation and Individualised Funding (IF) options. Such an approach is also consistent with flexible support for families such as I Choose (respite care) and Funded Family Care which are also awaiting implementation.</w:t>
      </w:r>
    </w:p>
    <w:p w:rsidR="003003CF" w:rsidRDefault="003003CF">
      <w:pPr>
        <w:pStyle w:val="BodyText"/>
        <w:kinsoku w:val="0"/>
        <w:overflowPunct w:val="0"/>
        <w:spacing w:before="8"/>
        <w:rPr>
          <w:sz w:val="19"/>
          <w:szCs w:val="19"/>
        </w:rPr>
      </w:pPr>
    </w:p>
    <w:p w:rsidR="003003CF" w:rsidRDefault="00ED6051">
      <w:pPr>
        <w:pStyle w:val="BodyText"/>
        <w:kinsoku w:val="0"/>
        <w:overflowPunct w:val="0"/>
        <w:spacing w:line="326" w:lineRule="auto"/>
        <w:ind w:left="506" w:right="2880"/>
        <w:rPr>
          <w:color w:val="231F20"/>
        </w:rPr>
      </w:pPr>
      <w:r>
        <w:rPr>
          <w:color w:val="231F20"/>
        </w:rPr>
        <w:t xml:space="preserve">FDS requires providers to closely examine their practices, approaches </w:t>
      </w:r>
      <w:r>
        <w:rPr>
          <w:color w:val="231F20"/>
        </w:rPr>
        <w:lastRenderedPageBreak/>
        <w:t>and costs in relation to more personalised approaches to support.</w:t>
      </w:r>
    </w:p>
    <w:p w:rsidR="003003CF" w:rsidRDefault="00ED6051">
      <w:pPr>
        <w:pStyle w:val="BodyText"/>
        <w:kinsoku w:val="0"/>
        <w:overflowPunct w:val="0"/>
        <w:spacing w:before="191" w:line="266" w:lineRule="auto"/>
        <w:ind w:left="506" w:right="3108"/>
        <w:rPr>
          <w:rFonts w:ascii="Arial Black" w:hAnsi="Arial Black" w:cs="Arial Black"/>
          <w:color w:val="738B56"/>
        </w:rPr>
      </w:pPr>
      <w:r>
        <w:rPr>
          <w:rFonts w:ascii="Arial Black" w:hAnsi="Arial Black" w:cs="Arial Black"/>
          <w:color w:val="738B56"/>
        </w:rPr>
        <w:t>FDS contracts are currently only available in Christchurch and Mid Central. There is no reason why they cannot be rolled out nationally. NZDSN is ready to assist in any way it can to help facilitate a national roll out.</w:t>
      </w: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spacing w:before="9"/>
        <w:rPr>
          <w:rFonts w:ascii="Arial Black" w:hAnsi="Arial Black" w:cs="Arial Black"/>
          <w:sz w:val="26"/>
          <w:szCs w:val="26"/>
        </w:rPr>
      </w:pPr>
    </w:p>
    <w:p w:rsidR="003003CF" w:rsidRDefault="00ED6051">
      <w:pPr>
        <w:pStyle w:val="BodyText"/>
        <w:kinsoku w:val="0"/>
        <w:overflowPunct w:val="0"/>
        <w:spacing w:before="100"/>
        <w:ind w:left="524"/>
        <w:rPr>
          <w:rFonts w:ascii="Arial Black" w:hAnsi="Arial Black" w:cs="Arial Black"/>
          <w:color w:val="738B56"/>
          <w:sz w:val="14"/>
          <w:szCs w:val="14"/>
        </w:rPr>
      </w:pPr>
      <w:r>
        <w:rPr>
          <w:rFonts w:ascii="Arial Black" w:hAnsi="Arial Black" w:cs="Arial Black"/>
          <w:color w:val="738B56"/>
          <w:sz w:val="14"/>
          <w:szCs w:val="14"/>
        </w:rPr>
        <w:t>| 20</w:t>
      </w:r>
    </w:p>
    <w:p w:rsidR="003003CF" w:rsidRDefault="003003CF">
      <w:pPr>
        <w:pStyle w:val="BodyText"/>
        <w:kinsoku w:val="0"/>
        <w:overflowPunct w:val="0"/>
        <w:spacing w:before="100"/>
        <w:ind w:left="524"/>
        <w:rPr>
          <w:rFonts w:ascii="Arial Black" w:hAnsi="Arial Black" w:cs="Arial Black"/>
          <w:color w:val="738B56"/>
          <w:sz w:val="14"/>
          <w:szCs w:val="14"/>
        </w:rPr>
        <w:sectPr w:rsidR="003003CF">
          <w:pgSz w:w="11910" w:h="16840"/>
          <w:pgMar w:top="1300" w:right="740" w:bottom="280" w:left="500" w:header="720" w:footer="720" w:gutter="0"/>
          <w:cols w:space="720"/>
          <w:noEndnote/>
        </w:sectPr>
      </w:pPr>
    </w:p>
    <w:p w:rsidR="003003CF" w:rsidRDefault="00657D8D">
      <w:pPr>
        <w:pStyle w:val="BodyText"/>
        <w:kinsoku w:val="0"/>
        <w:overflowPunct w:val="0"/>
        <w:spacing w:before="115"/>
        <w:ind w:left="6097"/>
        <w:rPr>
          <w:color w:val="738B56"/>
          <w:sz w:val="14"/>
          <w:szCs w:val="14"/>
        </w:rPr>
      </w:pPr>
      <w:r>
        <w:rPr>
          <w:noProof/>
          <w:lang w:val="en-NZ" w:eastAsia="en-NZ"/>
        </w:rPr>
        <w:lastRenderedPageBreak/>
        <mc:AlternateContent>
          <mc:Choice Requires="wps">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7560310" cy="10692130"/>
                <wp:effectExtent l="0" t="0" r="0" b="0"/>
                <wp:wrapNone/>
                <wp:docPr id="4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930915" id="Freeform 163" o:spid="_x0000_s1026" style="position:absolute;margin-left:0;margin-top:0;width:595.3pt;height:841.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" o:allowincell="f" path="m,16837r11905,l11905,,,,,16837xe" fillcolor="#f2f5ef" stroked="f">
                <v:path arrowok="t" o:connecttype="custom" o:connectlocs="0,10691495;7559675,10691495;7559675,0;0,0;0,10691495" o:connectangles="0,0,0,0,0"/>
                <w10:wrap anchorx="page" anchory="page"/>
              </v:shape>
            </w:pict>
          </mc:Fallback>
        </mc:AlternateContent>
      </w:r>
      <w:r>
        <w:rPr>
          <w:noProof/>
          <w:lang w:val="en-NZ" w:eastAsia="en-NZ"/>
        </w:rPr>
        <mc:AlternateContent>
          <mc:Choice Requires="wpg">
            <w:drawing>
              <wp:anchor distT="0" distB="0" distL="114300" distR="114300" simplePos="0" relativeHeight="251677696" behindDoc="0" locked="0" layoutInCell="0" allowOverlap="1">
                <wp:simplePos x="0" y="0"/>
                <wp:positionH relativeFrom="page">
                  <wp:posOffset>6346825</wp:posOffset>
                </wp:positionH>
                <wp:positionV relativeFrom="paragraph">
                  <wp:posOffset>4445</wp:posOffset>
                </wp:positionV>
                <wp:extent cx="568960" cy="203200"/>
                <wp:effectExtent l="0" t="0" r="0" b="0"/>
                <wp:wrapNone/>
                <wp:docPr id="3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3200"/>
                          <a:chOff x="9995" y="7"/>
                          <a:chExt cx="896" cy="320"/>
                        </a:xfrm>
                      </wpg:grpSpPr>
                      <wps:wsp>
                        <wps:cNvPr id="37" name="Freeform 165"/>
                        <wps:cNvSpPr>
                          <a:spLocks/>
                        </wps:cNvSpPr>
                        <wps:spPr bwMode="auto">
                          <a:xfrm>
                            <a:off x="9995" y="7"/>
                            <a:ext cx="896" cy="320"/>
                          </a:xfrm>
                          <a:custGeom>
                            <a:avLst/>
                            <a:gdLst>
                              <a:gd name="T0" fmla="*/ 125 w 896"/>
                              <a:gd name="T1" fmla="*/ 153 h 320"/>
                              <a:gd name="T2" fmla="*/ 124 w 896"/>
                              <a:gd name="T3" fmla="*/ 145 h 320"/>
                              <a:gd name="T4" fmla="*/ 122 w 896"/>
                              <a:gd name="T5" fmla="*/ 136 h 320"/>
                              <a:gd name="T6" fmla="*/ 121 w 896"/>
                              <a:gd name="T7" fmla="*/ 133 h 320"/>
                              <a:gd name="T8" fmla="*/ 121 w 896"/>
                              <a:gd name="T9" fmla="*/ 132 h 320"/>
                              <a:gd name="T10" fmla="*/ 119 w 896"/>
                              <a:gd name="T11" fmla="*/ 128 h 320"/>
                              <a:gd name="T12" fmla="*/ 112 w 896"/>
                              <a:gd name="T13" fmla="*/ 119 h 320"/>
                              <a:gd name="T14" fmla="*/ 107 w 896"/>
                              <a:gd name="T15" fmla="*/ 116 h 320"/>
                              <a:gd name="T16" fmla="*/ 94 w 896"/>
                              <a:gd name="T17" fmla="*/ 110 h 320"/>
                              <a:gd name="T18" fmla="*/ 87 w 896"/>
                              <a:gd name="T19" fmla="*/ 108 h 320"/>
                              <a:gd name="T20" fmla="*/ 79 w 896"/>
                              <a:gd name="T21" fmla="*/ 108 h 320"/>
                              <a:gd name="T22" fmla="*/ 66 w 896"/>
                              <a:gd name="T23" fmla="*/ 110 h 320"/>
                              <a:gd name="T24" fmla="*/ 54 w 896"/>
                              <a:gd name="T25" fmla="*/ 114 h 320"/>
                              <a:gd name="T26" fmla="*/ 43 w 896"/>
                              <a:gd name="T27" fmla="*/ 121 h 320"/>
                              <a:gd name="T28" fmla="*/ 33 w 896"/>
                              <a:gd name="T29" fmla="*/ 132 h 320"/>
                              <a:gd name="T30" fmla="*/ 33 w 896"/>
                              <a:gd name="T31" fmla="*/ 111 h 320"/>
                              <a:gd name="T32" fmla="*/ 0 w 896"/>
                              <a:gd name="T33" fmla="*/ 111 h 320"/>
                              <a:gd name="T34" fmla="*/ 0 w 896"/>
                              <a:gd name="T35" fmla="*/ 249 h 320"/>
                              <a:gd name="T36" fmla="*/ 36 w 896"/>
                              <a:gd name="T37" fmla="*/ 249 h 320"/>
                              <a:gd name="T38" fmla="*/ 36 w 896"/>
                              <a:gd name="T39" fmla="*/ 171 h 320"/>
                              <a:gd name="T40" fmla="*/ 37 w 896"/>
                              <a:gd name="T41" fmla="*/ 161 h 320"/>
                              <a:gd name="T42" fmla="*/ 41 w 896"/>
                              <a:gd name="T43" fmla="*/ 149 h 320"/>
                              <a:gd name="T44" fmla="*/ 44 w 896"/>
                              <a:gd name="T45" fmla="*/ 145 h 320"/>
                              <a:gd name="T46" fmla="*/ 54 w 896"/>
                              <a:gd name="T47" fmla="*/ 138 h 320"/>
                              <a:gd name="T48" fmla="*/ 60 w 896"/>
                              <a:gd name="T49" fmla="*/ 136 h 320"/>
                              <a:gd name="T50" fmla="*/ 71 w 896"/>
                              <a:gd name="T51" fmla="*/ 136 h 320"/>
                              <a:gd name="T52" fmla="*/ 75 w 896"/>
                              <a:gd name="T53" fmla="*/ 137 h 320"/>
                              <a:gd name="T54" fmla="*/ 82 w 896"/>
                              <a:gd name="T55" fmla="*/ 142 h 320"/>
                              <a:gd name="T56" fmla="*/ 85 w 896"/>
                              <a:gd name="T57" fmla="*/ 146 h 320"/>
                              <a:gd name="T58" fmla="*/ 88 w 896"/>
                              <a:gd name="T59" fmla="*/ 154 h 320"/>
                              <a:gd name="T60" fmla="*/ 88 w 896"/>
                              <a:gd name="T61" fmla="*/ 164 h 320"/>
                              <a:gd name="T62" fmla="*/ 88 w 896"/>
                              <a:gd name="T63" fmla="*/ 249 h 320"/>
                              <a:gd name="T64" fmla="*/ 125 w 896"/>
                              <a:gd name="T65" fmla="*/ 249 h 320"/>
                              <a:gd name="T66" fmla="*/ 125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125" y="153"/>
                                </a:moveTo>
                                <a:lnTo>
                                  <a:pt x="124" y="145"/>
                                </a:lnTo>
                                <a:lnTo>
                                  <a:pt x="122" y="136"/>
                                </a:lnTo>
                                <a:lnTo>
                                  <a:pt x="121" y="133"/>
                                </a:lnTo>
                                <a:lnTo>
                                  <a:pt x="121" y="132"/>
                                </a:lnTo>
                                <a:lnTo>
                                  <a:pt x="119" y="128"/>
                                </a:lnTo>
                                <a:lnTo>
                                  <a:pt x="112" y="119"/>
                                </a:lnTo>
                                <a:lnTo>
                                  <a:pt x="107" y="116"/>
                                </a:lnTo>
                                <a:lnTo>
                                  <a:pt x="94" y="110"/>
                                </a:lnTo>
                                <a:lnTo>
                                  <a:pt x="87" y="108"/>
                                </a:lnTo>
                                <a:lnTo>
                                  <a:pt x="79" y="108"/>
                                </a:lnTo>
                                <a:lnTo>
                                  <a:pt x="66" y="110"/>
                                </a:lnTo>
                                <a:lnTo>
                                  <a:pt x="54" y="114"/>
                                </a:lnTo>
                                <a:lnTo>
                                  <a:pt x="43" y="121"/>
                                </a:lnTo>
                                <a:lnTo>
                                  <a:pt x="33" y="132"/>
                                </a:lnTo>
                                <a:lnTo>
                                  <a:pt x="33" y="111"/>
                                </a:lnTo>
                                <a:lnTo>
                                  <a:pt x="0" y="111"/>
                                </a:lnTo>
                                <a:lnTo>
                                  <a:pt x="0" y="249"/>
                                </a:lnTo>
                                <a:lnTo>
                                  <a:pt x="36" y="249"/>
                                </a:lnTo>
                                <a:lnTo>
                                  <a:pt x="36" y="171"/>
                                </a:lnTo>
                                <a:lnTo>
                                  <a:pt x="37" y="161"/>
                                </a:lnTo>
                                <a:lnTo>
                                  <a:pt x="41" y="149"/>
                                </a:lnTo>
                                <a:lnTo>
                                  <a:pt x="44" y="145"/>
                                </a:lnTo>
                                <a:lnTo>
                                  <a:pt x="54" y="138"/>
                                </a:lnTo>
                                <a:lnTo>
                                  <a:pt x="60" y="136"/>
                                </a:lnTo>
                                <a:lnTo>
                                  <a:pt x="71" y="136"/>
                                </a:lnTo>
                                <a:lnTo>
                                  <a:pt x="75" y="137"/>
                                </a:lnTo>
                                <a:lnTo>
                                  <a:pt x="82" y="142"/>
                                </a:lnTo>
                                <a:lnTo>
                                  <a:pt x="85" y="146"/>
                                </a:lnTo>
                                <a:lnTo>
                                  <a:pt x="88" y="154"/>
                                </a:lnTo>
                                <a:lnTo>
                                  <a:pt x="88" y="164"/>
                                </a:lnTo>
                                <a:lnTo>
                                  <a:pt x="88" y="249"/>
                                </a:lnTo>
                                <a:lnTo>
                                  <a:pt x="125" y="249"/>
                                </a:lnTo>
                                <a:lnTo>
                                  <a:pt x="125"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6"/>
                        <wps:cNvSpPr>
                          <a:spLocks/>
                        </wps:cNvSpPr>
                        <wps:spPr bwMode="auto">
                          <a:xfrm>
                            <a:off x="9995" y="7"/>
                            <a:ext cx="896" cy="320"/>
                          </a:xfrm>
                          <a:custGeom>
                            <a:avLst/>
                            <a:gdLst>
                              <a:gd name="T0" fmla="*/ 262 w 896"/>
                              <a:gd name="T1" fmla="*/ 217 h 320"/>
                              <a:gd name="T2" fmla="*/ 203 w 896"/>
                              <a:gd name="T3" fmla="*/ 217 h 320"/>
                              <a:gd name="T4" fmla="*/ 187 w 896"/>
                              <a:gd name="T5" fmla="*/ 218 h 320"/>
                              <a:gd name="T6" fmla="*/ 205 w 896"/>
                              <a:gd name="T7" fmla="*/ 198 h 320"/>
                              <a:gd name="T8" fmla="*/ 255 w 896"/>
                              <a:gd name="T9" fmla="*/ 141 h 320"/>
                              <a:gd name="T10" fmla="*/ 258 w 896"/>
                              <a:gd name="T11" fmla="*/ 137 h 320"/>
                              <a:gd name="T12" fmla="*/ 258 w 896"/>
                              <a:gd name="T13" fmla="*/ 111 h 320"/>
                              <a:gd name="T14" fmla="*/ 144 w 896"/>
                              <a:gd name="T15" fmla="*/ 111 h 320"/>
                              <a:gd name="T16" fmla="*/ 144 w 896"/>
                              <a:gd name="T17" fmla="*/ 142 h 320"/>
                              <a:gd name="T18" fmla="*/ 200 w 896"/>
                              <a:gd name="T19" fmla="*/ 141 h 320"/>
                              <a:gd name="T20" fmla="*/ 205 w 896"/>
                              <a:gd name="T21" fmla="*/ 141 h 320"/>
                              <a:gd name="T22" fmla="*/ 209 w 896"/>
                              <a:gd name="T23" fmla="*/ 141 h 320"/>
                              <a:gd name="T24" fmla="*/ 205 w 896"/>
                              <a:gd name="T25" fmla="*/ 145 h 320"/>
                              <a:gd name="T26" fmla="*/ 199 w 896"/>
                              <a:gd name="T27" fmla="*/ 152 h 320"/>
                              <a:gd name="T28" fmla="*/ 139 w 896"/>
                              <a:gd name="T29" fmla="*/ 221 h 320"/>
                              <a:gd name="T30" fmla="*/ 139 w 896"/>
                              <a:gd name="T31" fmla="*/ 249 h 320"/>
                              <a:gd name="T32" fmla="*/ 262 w 896"/>
                              <a:gd name="T33" fmla="*/ 249 h 320"/>
                              <a:gd name="T34" fmla="*/ 262 w 896"/>
                              <a:gd name="T35" fmla="*/ 218 h 320"/>
                              <a:gd name="T36" fmla="*/ 262 w 896"/>
                              <a:gd name="T37" fmla="*/ 21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6" h="320">
                                <a:moveTo>
                                  <a:pt x="262" y="217"/>
                                </a:moveTo>
                                <a:lnTo>
                                  <a:pt x="203" y="217"/>
                                </a:lnTo>
                                <a:lnTo>
                                  <a:pt x="187" y="218"/>
                                </a:lnTo>
                                <a:lnTo>
                                  <a:pt x="205" y="198"/>
                                </a:lnTo>
                                <a:lnTo>
                                  <a:pt x="255" y="141"/>
                                </a:lnTo>
                                <a:lnTo>
                                  <a:pt x="258" y="137"/>
                                </a:lnTo>
                                <a:lnTo>
                                  <a:pt x="258" y="111"/>
                                </a:lnTo>
                                <a:lnTo>
                                  <a:pt x="144" y="111"/>
                                </a:lnTo>
                                <a:lnTo>
                                  <a:pt x="144" y="142"/>
                                </a:lnTo>
                                <a:lnTo>
                                  <a:pt x="200" y="141"/>
                                </a:lnTo>
                                <a:lnTo>
                                  <a:pt x="205" y="141"/>
                                </a:lnTo>
                                <a:lnTo>
                                  <a:pt x="209" y="141"/>
                                </a:lnTo>
                                <a:lnTo>
                                  <a:pt x="205" y="145"/>
                                </a:lnTo>
                                <a:lnTo>
                                  <a:pt x="199" y="152"/>
                                </a:lnTo>
                                <a:lnTo>
                                  <a:pt x="139" y="221"/>
                                </a:lnTo>
                                <a:lnTo>
                                  <a:pt x="139" y="249"/>
                                </a:lnTo>
                                <a:lnTo>
                                  <a:pt x="262" y="249"/>
                                </a:lnTo>
                                <a:lnTo>
                                  <a:pt x="262" y="218"/>
                                </a:lnTo>
                                <a:lnTo>
                                  <a:pt x="262" y="217"/>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7"/>
                        <wps:cNvSpPr>
                          <a:spLocks/>
                        </wps:cNvSpPr>
                        <wps:spPr bwMode="auto">
                          <a:xfrm>
                            <a:off x="9995" y="7"/>
                            <a:ext cx="896" cy="320"/>
                          </a:xfrm>
                          <a:custGeom>
                            <a:avLst/>
                            <a:gdLst>
                              <a:gd name="T0" fmla="*/ 404 w 896"/>
                              <a:gd name="T1" fmla="*/ 59 h 320"/>
                              <a:gd name="T2" fmla="*/ 368 w 896"/>
                              <a:gd name="T3" fmla="*/ 59 h 320"/>
                              <a:gd name="T4" fmla="*/ 368 w 896"/>
                              <a:gd name="T5" fmla="*/ 165 h 320"/>
                              <a:gd name="T6" fmla="*/ 368 w 896"/>
                              <a:gd name="T7" fmla="*/ 195 h 320"/>
                              <a:gd name="T8" fmla="*/ 365 w 896"/>
                              <a:gd name="T9" fmla="*/ 205 h 320"/>
                              <a:gd name="T10" fmla="*/ 353 w 896"/>
                              <a:gd name="T11" fmla="*/ 220 h 320"/>
                              <a:gd name="T12" fmla="*/ 346 w 896"/>
                              <a:gd name="T13" fmla="*/ 223 h 320"/>
                              <a:gd name="T14" fmla="*/ 327 w 896"/>
                              <a:gd name="T15" fmla="*/ 223 h 320"/>
                              <a:gd name="T16" fmla="*/ 319 w 896"/>
                              <a:gd name="T17" fmla="*/ 218 h 320"/>
                              <a:gd name="T18" fmla="*/ 309 w 896"/>
                              <a:gd name="T19" fmla="*/ 202 h 320"/>
                              <a:gd name="T20" fmla="*/ 307 w 896"/>
                              <a:gd name="T21" fmla="*/ 192 h 320"/>
                              <a:gd name="T22" fmla="*/ 307 w 896"/>
                              <a:gd name="T23" fmla="*/ 163 h 320"/>
                              <a:gd name="T24" fmla="*/ 310 w 896"/>
                              <a:gd name="T25" fmla="*/ 153 h 320"/>
                              <a:gd name="T26" fmla="*/ 322 w 896"/>
                              <a:gd name="T27" fmla="*/ 140 h 320"/>
                              <a:gd name="T28" fmla="*/ 329 w 896"/>
                              <a:gd name="T29" fmla="*/ 136 h 320"/>
                              <a:gd name="T30" fmla="*/ 347 w 896"/>
                              <a:gd name="T31" fmla="*/ 136 h 320"/>
                              <a:gd name="T32" fmla="*/ 354 w 896"/>
                              <a:gd name="T33" fmla="*/ 140 h 320"/>
                              <a:gd name="T34" fmla="*/ 365 w 896"/>
                              <a:gd name="T35" fmla="*/ 153 h 320"/>
                              <a:gd name="T36" fmla="*/ 368 w 896"/>
                              <a:gd name="T37" fmla="*/ 165 h 320"/>
                              <a:gd name="T38" fmla="*/ 368 w 896"/>
                              <a:gd name="T39" fmla="*/ 59 h 320"/>
                              <a:gd name="T40" fmla="*/ 368 w 896"/>
                              <a:gd name="T41" fmla="*/ 59 h 320"/>
                              <a:gd name="T42" fmla="*/ 368 w 896"/>
                              <a:gd name="T43" fmla="*/ 127 h 320"/>
                              <a:gd name="T44" fmla="*/ 359 w 896"/>
                              <a:gd name="T45" fmla="*/ 119 h 320"/>
                              <a:gd name="T46" fmla="*/ 350 w 896"/>
                              <a:gd name="T47" fmla="*/ 113 h 320"/>
                              <a:gd name="T48" fmla="*/ 339 w 896"/>
                              <a:gd name="T49" fmla="*/ 109 h 320"/>
                              <a:gd name="T50" fmla="*/ 328 w 896"/>
                              <a:gd name="T51" fmla="*/ 108 h 320"/>
                              <a:gd name="T52" fmla="*/ 316 w 896"/>
                              <a:gd name="T53" fmla="*/ 109 h 320"/>
                              <a:gd name="T54" fmla="*/ 305 w 896"/>
                              <a:gd name="T55" fmla="*/ 113 h 320"/>
                              <a:gd name="T56" fmla="*/ 295 w 896"/>
                              <a:gd name="T57" fmla="*/ 119 h 320"/>
                              <a:gd name="T58" fmla="*/ 287 w 896"/>
                              <a:gd name="T59" fmla="*/ 126 h 320"/>
                              <a:gd name="T60" fmla="*/ 279 w 896"/>
                              <a:gd name="T61" fmla="*/ 137 h 320"/>
                              <a:gd name="T62" fmla="*/ 274 w 896"/>
                              <a:gd name="T63" fmla="*/ 149 h 320"/>
                              <a:gd name="T64" fmla="*/ 271 w 896"/>
                              <a:gd name="T65" fmla="*/ 163 h 320"/>
                              <a:gd name="T66" fmla="*/ 270 w 896"/>
                              <a:gd name="T67" fmla="*/ 180 h 320"/>
                              <a:gd name="T68" fmla="*/ 271 w 896"/>
                              <a:gd name="T69" fmla="*/ 196 h 320"/>
                              <a:gd name="T70" fmla="*/ 274 w 896"/>
                              <a:gd name="T71" fmla="*/ 210 h 320"/>
                              <a:gd name="T72" fmla="*/ 280 w 896"/>
                              <a:gd name="T73" fmla="*/ 222 h 320"/>
                              <a:gd name="T74" fmla="*/ 287 w 896"/>
                              <a:gd name="T75" fmla="*/ 233 h 320"/>
                              <a:gd name="T76" fmla="*/ 296 w 896"/>
                              <a:gd name="T77" fmla="*/ 241 h 320"/>
                              <a:gd name="T78" fmla="*/ 306 w 896"/>
                              <a:gd name="T79" fmla="*/ 247 h 320"/>
                              <a:gd name="T80" fmla="*/ 316 w 896"/>
                              <a:gd name="T81" fmla="*/ 251 h 320"/>
                              <a:gd name="T82" fmla="*/ 328 w 896"/>
                              <a:gd name="T83" fmla="*/ 252 h 320"/>
                              <a:gd name="T84" fmla="*/ 335 w 896"/>
                              <a:gd name="T85" fmla="*/ 252 h 320"/>
                              <a:gd name="T86" fmla="*/ 343 w 896"/>
                              <a:gd name="T87" fmla="*/ 250 h 320"/>
                              <a:gd name="T88" fmla="*/ 358 w 896"/>
                              <a:gd name="T89" fmla="*/ 242 h 320"/>
                              <a:gd name="T90" fmla="*/ 365 w 896"/>
                              <a:gd name="T91" fmla="*/ 237 h 320"/>
                              <a:gd name="T92" fmla="*/ 371 w 896"/>
                              <a:gd name="T93" fmla="*/ 229 h 320"/>
                              <a:gd name="T94" fmla="*/ 371 w 896"/>
                              <a:gd name="T95" fmla="*/ 249 h 320"/>
                              <a:gd name="T96" fmla="*/ 404 w 896"/>
                              <a:gd name="T97" fmla="*/ 249 h 320"/>
                              <a:gd name="T98" fmla="*/ 404 w 896"/>
                              <a:gd name="T99" fmla="*/ 229 h 320"/>
                              <a:gd name="T100" fmla="*/ 404 w 896"/>
                              <a:gd name="T101" fmla="*/ 223 h 320"/>
                              <a:gd name="T102" fmla="*/ 404 w 896"/>
                              <a:gd name="T103" fmla="*/ 136 h 320"/>
                              <a:gd name="T104" fmla="*/ 404 w 896"/>
                              <a:gd name="T105" fmla="*/ 127 h 320"/>
                              <a:gd name="T106" fmla="*/ 404 w 896"/>
                              <a:gd name="T107" fmla="*/ 5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6" h="320">
                                <a:moveTo>
                                  <a:pt x="404" y="59"/>
                                </a:moveTo>
                                <a:lnTo>
                                  <a:pt x="368" y="59"/>
                                </a:lnTo>
                                <a:lnTo>
                                  <a:pt x="368" y="165"/>
                                </a:lnTo>
                                <a:lnTo>
                                  <a:pt x="368" y="195"/>
                                </a:lnTo>
                                <a:lnTo>
                                  <a:pt x="365" y="205"/>
                                </a:lnTo>
                                <a:lnTo>
                                  <a:pt x="353" y="220"/>
                                </a:lnTo>
                                <a:lnTo>
                                  <a:pt x="346" y="223"/>
                                </a:lnTo>
                                <a:lnTo>
                                  <a:pt x="327" y="223"/>
                                </a:lnTo>
                                <a:lnTo>
                                  <a:pt x="319" y="218"/>
                                </a:lnTo>
                                <a:lnTo>
                                  <a:pt x="309" y="202"/>
                                </a:lnTo>
                                <a:lnTo>
                                  <a:pt x="307" y="192"/>
                                </a:lnTo>
                                <a:lnTo>
                                  <a:pt x="307" y="163"/>
                                </a:lnTo>
                                <a:lnTo>
                                  <a:pt x="310" y="153"/>
                                </a:lnTo>
                                <a:lnTo>
                                  <a:pt x="322" y="140"/>
                                </a:lnTo>
                                <a:lnTo>
                                  <a:pt x="329" y="136"/>
                                </a:lnTo>
                                <a:lnTo>
                                  <a:pt x="347" y="136"/>
                                </a:lnTo>
                                <a:lnTo>
                                  <a:pt x="354" y="140"/>
                                </a:lnTo>
                                <a:lnTo>
                                  <a:pt x="365" y="153"/>
                                </a:lnTo>
                                <a:lnTo>
                                  <a:pt x="368" y="165"/>
                                </a:lnTo>
                                <a:lnTo>
                                  <a:pt x="368" y="59"/>
                                </a:lnTo>
                                <a:lnTo>
                                  <a:pt x="368" y="59"/>
                                </a:lnTo>
                                <a:lnTo>
                                  <a:pt x="368" y="127"/>
                                </a:lnTo>
                                <a:lnTo>
                                  <a:pt x="359" y="119"/>
                                </a:lnTo>
                                <a:lnTo>
                                  <a:pt x="350" y="113"/>
                                </a:lnTo>
                                <a:lnTo>
                                  <a:pt x="339" y="109"/>
                                </a:lnTo>
                                <a:lnTo>
                                  <a:pt x="328" y="108"/>
                                </a:lnTo>
                                <a:lnTo>
                                  <a:pt x="316" y="109"/>
                                </a:lnTo>
                                <a:lnTo>
                                  <a:pt x="305" y="113"/>
                                </a:lnTo>
                                <a:lnTo>
                                  <a:pt x="295" y="119"/>
                                </a:lnTo>
                                <a:lnTo>
                                  <a:pt x="287" y="126"/>
                                </a:lnTo>
                                <a:lnTo>
                                  <a:pt x="279" y="137"/>
                                </a:lnTo>
                                <a:lnTo>
                                  <a:pt x="274" y="149"/>
                                </a:lnTo>
                                <a:lnTo>
                                  <a:pt x="271" y="163"/>
                                </a:lnTo>
                                <a:lnTo>
                                  <a:pt x="270" y="180"/>
                                </a:lnTo>
                                <a:lnTo>
                                  <a:pt x="271" y="196"/>
                                </a:lnTo>
                                <a:lnTo>
                                  <a:pt x="274" y="210"/>
                                </a:lnTo>
                                <a:lnTo>
                                  <a:pt x="280" y="222"/>
                                </a:lnTo>
                                <a:lnTo>
                                  <a:pt x="287" y="233"/>
                                </a:lnTo>
                                <a:lnTo>
                                  <a:pt x="296" y="241"/>
                                </a:lnTo>
                                <a:lnTo>
                                  <a:pt x="306" y="247"/>
                                </a:lnTo>
                                <a:lnTo>
                                  <a:pt x="316" y="251"/>
                                </a:lnTo>
                                <a:lnTo>
                                  <a:pt x="328" y="252"/>
                                </a:lnTo>
                                <a:lnTo>
                                  <a:pt x="335" y="252"/>
                                </a:lnTo>
                                <a:lnTo>
                                  <a:pt x="343" y="250"/>
                                </a:lnTo>
                                <a:lnTo>
                                  <a:pt x="358" y="242"/>
                                </a:lnTo>
                                <a:lnTo>
                                  <a:pt x="365" y="237"/>
                                </a:lnTo>
                                <a:lnTo>
                                  <a:pt x="371" y="229"/>
                                </a:lnTo>
                                <a:lnTo>
                                  <a:pt x="371" y="249"/>
                                </a:lnTo>
                                <a:lnTo>
                                  <a:pt x="404" y="249"/>
                                </a:lnTo>
                                <a:lnTo>
                                  <a:pt x="404" y="229"/>
                                </a:lnTo>
                                <a:lnTo>
                                  <a:pt x="404" y="223"/>
                                </a:lnTo>
                                <a:lnTo>
                                  <a:pt x="404" y="136"/>
                                </a:lnTo>
                                <a:lnTo>
                                  <a:pt x="404" y="127"/>
                                </a:lnTo>
                                <a:lnTo>
                                  <a:pt x="404" y="59"/>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8"/>
                        <wps:cNvSpPr>
                          <a:spLocks/>
                        </wps:cNvSpPr>
                        <wps:spPr bwMode="auto">
                          <a:xfrm>
                            <a:off x="9995" y="7"/>
                            <a:ext cx="896" cy="320"/>
                          </a:xfrm>
                          <a:custGeom>
                            <a:avLst/>
                            <a:gdLst>
                              <a:gd name="T0" fmla="*/ 544 w 896"/>
                              <a:gd name="T1" fmla="*/ 185 h 320"/>
                              <a:gd name="T2" fmla="*/ 530 w 896"/>
                              <a:gd name="T3" fmla="*/ 174 h 320"/>
                              <a:gd name="T4" fmla="*/ 509 w 896"/>
                              <a:gd name="T5" fmla="*/ 166 h 320"/>
                              <a:gd name="T6" fmla="*/ 477 w 896"/>
                              <a:gd name="T7" fmla="*/ 158 h 320"/>
                              <a:gd name="T8" fmla="*/ 460 w 896"/>
                              <a:gd name="T9" fmla="*/ 151 h 320"/>
                              <a:gd name="T10" fmla="*/ 458 w 896"/>
                              <a:gd name="T11" fmla="*/ 143 h 320"/>
                              <a:gd name="T12" fmla="*/ 462 w 896"/>
                              <a:gd name="T13" fmla="*/ 138 h 320"/>
                              <a:gd name="T14" fmla="*/ 473 w 896"/>
                              <a:gd name="T15" fmla="*/ 134 h 320"/>
                              <a:gd name="T16" fmla="*/ 496 w 896"/>
                              <a:gd name="T17" fmla="*/ 136 h 320"/>
                              <a:gd name="T18" fmla="*/ 507 w 896"/>
                              <a:gd name="T19" fmla="*/ 146 h 320"/>
                              <a:gd name="T20" fmla="*/ 543 w 896"/>
                              <a:gd name="T21" fmla="*/ 145 h 320"/>
                              <a:gd name="T22" fmla="*/ 540 w 896"/>
                              <a:gd name="T23" fmla="*/ 133 h 320"/>
                              <a:gd name="T24" fmla="*/ 524 w 896"/>
                              <a:gd name="T25" fmla="*/ 117 h 320"/>
                              <a:gd name="T26" fmla="*/ 507 w 896"/>
                              <a:gd name="T27" fmla="*/ 111 h 320"/>
                              <a:gd name="T28" fmla="*/ 482 w 896"/>
                              <a:gd name="T29" fmla="*/ 108 h 320"/>
                              <a:gd name="T30" fmla="*/ 457 w 896"/>
                              <a:gd name="T31" fmla="*/ 111 h 320"/>
                              <a:gd name="T32" fmla="*/ 439 w 896"/>
                              <a:gd name="T33" fmla="*/ 120 h 320"/>
                              <a:gd name="T34" fmla="*/ 425 w 896"/>
                              <a:gd name="T35" fmla="*/ 138 h 320"/>
                              <a:gd name="T36" fmla="*/ 430 w 896"/>
                              <a:gd name="T37" fmla="*/ 174 h 320"/>
                              <a:gd name="T38" fmla="*/ 449 w 896"/>
                              <a:gd name="T39" fmla="*/ 186 h 320"/>
                              <a:gd name="T40" fmla="*/ 477 w 896"/>
                              <a:gd name="T41" fmla="*/ 194 h 320"/>
                              <a:gd name="T42" fmla="*/ 507 w 896"/>
                              <a:gd name="T43" fmla="*/ 202 h 320"/>
                              <a:gd name="T44" fmla="*/ 511 w 896"/>
                              <a:gd name="T45" fmla="*/ 206 h 320"/>
                              <a:gd name="T46" fmla="*/ 511 w 896"/>
                              <a:gd name="T47" fmla="*/ 215 h 320"/>
                              <a:gd name="T48" fmla="*/ 507 w 896"/>
                              <a:gd name="T49" fmla="*/ 221 h 320"/>
                              <a:gd name="T50" fmla="*/ 495 w 896"/>
                              <a:gd name="T51" fmla="*/ 226 h 320"/>
                              <a:gd name="T52" fmla="*/ 470 w 896"/>
                              <a:gd name="T53" fmla="*/ 224 h 320"/>
                              <a:gd name="T54" fmla="*/ 458 w 896"/>
                              <a:gd name="T55" fmla="*/ 211 h 320"/>
                              <a:gd name="T56" fmla="*/ 419 w 896"/>
                              <a:gd name="T57" fmla="*/ 210 h 320"/>
                              <a:gd name="T58" fmla="*/ 430 w 896"/>
                              <a:gd name="T59" fmla="*/ 233 h 320"/>
                              <a:gd name="T60" fmla="*/ 450 w 896"/>
                              <a:gd name="T61" fmla="*/ 246 h 320"/>
                              <a:gd name="T62" fmla="*/ 472 w 896"/>
                              <a:gd name="T63" fmla="*/ 251 h 320"/>
                              <a:gd name="T64" fmla="*/ 500 w 896"/>
                              <a:gd name="T65" fmla="*/ 251 h 320"/>
                              <a:gd name="T66" fmla="*/ 523 w 896"/>
                              <a:gd name="T67" fmla="*/ 244 h 320"/>
                              <a:gd name="T68" fmla="*/ 543 w 896"/>
                              <a:gd name="T69" fmla="*/ 229 h 320"/>
                              <a:gd name="T70" fmla="*/ 548 w 896"/>
                              <a:gd name="T71" fmla="*/ 2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6" h="320">
                                <a:moveTo>
                                  <a:pt x="548" y="194"/>
                                </a:moveTo>
                                <a:lnTo>
                                  <a:pt x="544" y="185"/>
                                </a:lnTo>
                                <a:lnTo>
                                  <a:pt x="536" y="179"/>
                                </a:lnTo>
                                <a:lnTo>
                                  <a:pt x="530" y="174"/>
                                </a:lnTo>
                                <a:lnTo>
                                  <a:pt x="521" y="170"/>
                                </a:lnTo>
                                <a:lnTo>
                                  <a:pt x="509" y="166"/>
                                </a:lnTo>
                                <a:lnTo>
                                  <a:pt x="496" y="163"/>
                                </a:lnTo>
                                <a:lnTo>
                                  <a:pt x="477" y="158"/>
                                </a:lnTo>
                                <a:lnTo>
                                  <a:pt x="465" y="155"/>
                                </a:lnTo>
                                <a:lnTo>
                                  <a:pt x="460" y="151"/>
                                </a:lnTo>
                                <a:lnTo>
                                  <a:pt x="458" y="148"/>
                                </a:lnTo>
                                <a:lnTo>
                                  <a:pt x="458" y="143"/>
                                </a:lnTo>
                                <a:lnTo>
                                  <a:pt x="460" y="140"/>
                                </a:lnTo>
                                <a:lnTo>
                                  <a:pt x="462" y="138"/>
                                </a:lnTo>
                                <a:lnTo>
                                  <a:pt x="467" y="136"/>
                                </a:lnTo>
                                <a:lnTo>
                                  <a:pt x="473" y="134"/>
                                </a:lnTo>
                                <a:lnTo>
                                  <a:pt x="491" y="134"/>
                                </a:lnTo>
                                <a:lnTo>
                                  <a:pt x="496" y="136"/>
                                </a:lnTo>
                                <a:lnTo>
                                  <a:pt x="505" y="142"/>
                                </a:lnTo>
                                <a:lnTo>
                                  <a:pt x="507" y="146"/>
                                </a:lnTo>
                                <a:lnTo>
                                  <a:pt x="509" y="151"/>
                                </a:lnTo>
                                <a:lnTo>
                                  <a:pt x="543" y="145"/>
                                </a:lnTo>
                                <a:lnTo>
                                  <a:pt x="540" y="134"/>
                                </a:lnTo>
                                <a:lnTo>
                                  <a:pt x="540" y="133"/>
                                </a:lnTo>
                                <a:lnTo>
                                  <a:pt x="533" y="124"/>
                                </a:lnTo>
                                <a:lnTo>
                                  <a:pt x="524" y="117"/>
                                </a:lnTo>
                                <a:lnTo>
                                  <a:pt x="517" y="113"/>
                                </a:lnTo>
                                <a:lnTo>
                                  <a:pt x="507" y="111"/>
                                </a:lnTo>
                                <a:lnTo>
                                  <a:pt x="496" y="109"/>
                                </a:lnTo>
                                <a:lnTo>
                                  <a:pt x="482" y="108"/>
                                </a:lnTo>
                                <a:lnTo>
                                  <a:pt x="469" y="109"/>
                                </a:lnTo>
                                <a:lnTo>
                                  <a:pt x="457" y="111"/>
                                </a:lnTo>
                                <a:lnTo>
                                  <a:pt x="447" y="115"/>
                                </a:lnTo>
                                <a:lnTo>
                                  <a:pt x="439" y="120"/>
                                </a:lnTo>
                                <a:lnTo>
                                  <a:pt x="429" y="129"/>
                                </a:lnTo>
                                <a:lnTo>
                                  <a:pt x="425" y="138"/>
                                </a:lnTo>
                                <a:lnTo>
                                  <a:pt x="425" y="164"/>
                                </a:lnTo>
                                <a:lnTo>
                                  <a:pt x="430" y="174"/>
                                </a:lnTo>
                                <a:lnTo>
                                  <a:pt x="441" y="181"/>
                                </a:lnTo>
                                <a:lnTo>
                                  <a:pt x="449" y="186"/>
                                </a:lnTo>
                                <a:lnTo>
                                  <a:pt x="461" y="190"/>
                                </a:lnTo>
                                <a:lnTo>
                                  <a:pt x="477" y="194"/>
                                </a:lnTo>
                                <a:lnTo>
                                  <a:pt x="503" y="201"/>
                                </a:lnTo>
                                <a:lnTo>
                                  <a:pt x="507" y="202"/>
                                </a:lnTo>
                                <a:lnTo>
                                  <a:pt x="509" y="204"/>
                                </a:lnTo>
                                <a:lnTo>
                                  <a:pt x="511" y="206"/>
                                </a:lnTo>
                                <a:lnTo>
                                  <a:pt x="511" y="208"/>
                                </a:lnTo>
                                <a:lnTo>
                                  <a:pt x="511" y="215"/>
                                </a:lnTo>
                                <a:lnTo>
                                  <a:pt x="510" y="218"/>
                                </a:lnTo>
                                <a:lnTo>
                                  <a:pt x="507" y="221"/>
                                </a:lnTo>
                                <a:lnTo>
                                  <a:pt x="502" y="224"/>
                                </a:lnTo>
                                <a:lnTo>
                                  <a:pt x="495" y="226"/>
                                </a:lnTo>
                                <a:lnTo>
                                  <a:pt x="477" y="226"/>
                                </a:lnTo>
                                <a:lnTo>
                                  <a:pt x="470" y="224"/>
                                </a:lnTo>
                                <a:lnTo>
                                  <a:pt x="461" y="217"/>
                                </a:lnTo>
                                <a:lnTo>
                                  <a:pt x="458" y="211"/>
                                </a:lnTo>
                                <a:lnTo>
                                  <a:pt x="456" y="204"/>
                                </a:lnTo>
                                <a:lnTo>
                                  <a:pt x="419" y="210"/>
                                </a:lnTo>
                                <a:lnTo>
                                  <a:pt x="423" y="223"/>
                                </a:lnTo>
                                <a:lnTo>
                                  <a:pt x="430" y="233"/>
                                </a:lnTo>
                                <a:lnTo>
                                  <a:pt x="441" y="241"/>
                                </a:lnTo>
                                <a:lnTo>
                                  <a:pt x="450" y="246"/>
                                </a:lnTo>
                                <a:lnTo>
                                  <a:pt x="460" y="249"/>
                                </a:lnTo>
                                <a:lnTo>
                                  <a:pt x="472" y="251"/>
                                </a:lnTo>
                                <a:lnTo>
                                  <a:pt x="485" y="252"/>
                                </a:lnTo>
                                <a:lnTo>
                                  <a:pt x="500" y="251"/>
                                </a:lnTo>
                                <a:lnTo>
                                  <a:pt x="513" y="249"/>
                                </a:lnTo>
                                <a:lnTo>
                                  <a:pt x="523" y="244"/>
                                </a:lnTo>
                                <a:lnTo>
                                  <a:pt x="532" y="238"/>
                                </a:lnTo>
                                <a:lnTo>
                                  <a:pt x="543" y="229"/>
                                </a:lnTo>
                                <a:lnTo>
                                  <a:pt x="544" y="226"/>
                                </a:lnTo>
                                <a:lnTo>
                                  <a:pt x="548" y="218"/>
                                </a:lnTo>
                                <a:lnTo>
                                  <a:pt x="548" y="194"/>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9"/>
                        <wps:cNvSpPr>
                          <a:spLocks/>
                        </wps:cNvSpPr>
                        <wps:spPr bwMode="auto">
                          <a:xfrm>
                            <a:off x="9995" y="7"/>
                            <a:ext cx="896" cy="320"/>
                          </a:xfrm>
                          <a:custGeom>
                            <a:avLst/>
                            <a:gdLst>
                              <a:gd name="T0" fmla="*/ 697 w 896"/>
                              <a:gd name="T1" fmla="*/ 153 h 320"/>
                              <a:gd name="T2" fmla="*/ 696 w 896"/>
                              <a:gd name="T3" fmla="*/ 145 h 320"/>
                              <a:gd name="T4" fmla="*/ 694 w 896"/>
                              <a:gd name="T5" fmla="*/ 136 h 320"/>
                              <a:gd name="T6" fmla="*/ 693 w 896"/>
                              <a:gd name="T7" fmla="*/ 133 h 320"/>
                              <a:gd name="T8" fmla="*/ 692 w 896"/>
                              <a:gd name="T9" fmla="*/ 132 h 320"/>
                              <a:gd name="T10" fmla="*/ 691 w 896"/>
                              <a:gd name="T11" fmla="*/ 128 h 320"/>
                              <a:gd name="T12" fmla="*/ 684 w 896"/>
                              <a:gd name="T13" fmla="*/ 119 h 320"/>
                              <a:gd name="T14" fmla="*/ 679 w 896"/>
                              <a:gd name="T15" fmla="*/ 116 h 320"/>
                              <a:gd name="T16" fmla="*/ 666 w 896"/>
                              <a:gd name="T17" fmla="*/ 110 h 320"/>
                              <a:gd name="T18" fmla="*/ 658 w 896"/>
                              <a:gd name="T19" fmla="*/ 108 h 320"/>
                              <a:gd name="T20" fmla="*/ 650 w 896"/>
                              <a:gd name="T21" fmla="*/ 108 h 320"/>
                              <a:gd name="T22" fmla="*/ 637 w 896"/>
                              <a:gd name="T23" fmla="*/ 110 h 320"/>
                              <a:gd name="T24" fmla="*/ 625 w 896"/>
                              <a:gd name="T25" fmla="*/ 114 h 320"/>
                              <a:gd name="T26" fmla="*/ 615 w 896"/>
                              <a:gd name="T27" fmla="*/ 121 h 320"/>
                              <a:gd name="T28" fmla="*/ 605 w 896"/>
                              <a:gd name="T29" fmla="*/ 132 h 320"/>
                              <a:gd name="T30" fmla="*/ 605 w 896"/>
                              <a:gd name="T31" fmla="*/ 111 h 320"/>
                              <a:gd name="T32" fmla="*/ 571 w 896"/>
                              <a:gd name="T33" fmla="*/ 111 h 320"/>
                              <a:gd name="T34" fmla="*/ 571 w 896"/>
                              <a:gd name="T35" fmla="*/ 249 h 320"/>
                              <a:gd name="T36" fmla="*/ 608 w 896"/>
                              <a:gd name="T37" fmla="*/ 249 h 320"/>
                              <a:gd name="T38" fmla="*/ 608 w 896"/>
                              <a:gd name="T39" fmla="*/ 171 h 320"/>
                              <a:gd name="T40" fmla="*/ 609 w 896"/>
                              <a:gd name="T41" fmla="*/ 161 h 320"/>
                              <a:gd name="T42" fmla="*/ 612 w 896"/>
                              <a:gd name="T43" fmla="*/ 149 h 320"/>
                              <a:gd name="T44" fmla="*/ 616 w 896"/>
                              <a:gd name="T45" fmla="*/ 145 h 320"/>
                              <a:gd name="T46" fmla="*/ 626 w 896"/>
                              <a:gd name="T47" fmla="*/ 138 h 320"/>
                              <a:gd name="T48" fmla="*/ 631 w 896"/>
                              <a:gd name="T49" fmla="*/ 136 h 320"/>
                              <a:gd name="T50" fmla="*/ 643 w 896"/>
                              <a:gd name="T51" fmla="*/ 136 h 320"/>
                              <a:gd name="T52" fmla="*/ 647 w 896"/>
                              <a:gd name="T53" fmla="*/ 137 h 320"/>
                              <a:gd name="T54" fmla="*/ 654 w 896"/>
                              <a:gd name="T55" fmla="*/ 142 h 320"/>
                              <a:gd name="T56" fmla="*/ 656 w 896"/>
                              <a:gd name="T57" fmla="*/ 146 h 320"/>
                              <a:gd name="T58" fmla="*/ 659 w 896"/>
                              <a:gd name="T59" fmla="*/ 154 h 320"/>
                              <a:gd name="T60" fmla="*/ 660 w 896"/>
                              <a:gd name="T61" fmla="*/ 164 h 320"/>
                              <a:gd name="T62" fmla="*/ 660 w 896"/>
                              <a:gd name="T63" fmla="*/ 249 h 320"/>
                              <a:gd name="T64" fmla="*/ 697 w 896"/>
                              <a:gd name="T65" fmla="*/ 249 h 320"/>
                              <a:gd name="T66" fmla="*/ 697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697" y="153"/>
                                </a:moveTo>
                                <a:lnTo>
                                  <a:pt x="696" y="145"/>
                                </a:lnTo>
                                <a:lnTo>
                                  <a:pt x="694" y="136"/>
                                </a:lnTo>
                                <a:lnTo>
                                  <a:pt x="693" y="133"/>
                                </a:lnTo>
                                <a:lnTo>
                                  <a:pt x="692" y="132"/>
                                </a:lnTo>
                                <a:lnTo>
                                  <a:pt x="691" y="128"/>
                                </a:lnTo>
                                <a:lnTo>
                                  <a:pt x="684" y="119"/>
                                </a:lnTo>
                                <a:lnTo>
                                  <a:pt x="679" y="116"/>
                                </a:lnTo>
                                <a:lnTo>
                                  <a:pt x="666" y="110"/>
                                </a:lnTo>
                                <a:lnTo>
                                  <a:pt x="658" y="108"/>
                                </a:lnTo>
                                <a:lnTo>
                                  <a:pt x="650" y="108"/>
                                </a:lnTo>
                                <a:lnTo>
                                  <a:pt x="637" y="110"/>
                                </a:lnTo>
                                <a:lnTo>
                                  <a:pt x="625" y="114"/>
                                </a:lnTo>
                                <a:lnTo>
                                  <a:pt x="615" y="121"/>
                                </a:lnTo>
                                <a:lnTo>
                                  <a:pt x="605" y="132"/>
                                </a:lnTo>
                                <a:lnTo>
                                  <a:pt x="605" y="111"/>
                                </a:lnTo>
                                <a:lnTo>
                                  <a:pt x="571" y="111"/>
                                </a:lnTo>
                                <a:lnTo>
                                  <a:pt x="571" y="249"/>
                                </a:lnTo>
                                <a:lnTo>
                                  <a:pt x="608" y="249"/>
                                </a:lnTo>
                                <a:lnTo>
                                  <a:pt x="608" y="171"/>
                                </a:lnTo>
                                <a:lnTo>
                                  <a:pt x="609" y="161"/>
                                </a:lnTo>
                                <a:lnTo>
                                  <a:pt x="612" y="149"/>
                                </a:lnTo>
                                <a:lnTo>
                                  <a:pt x="616" y="145"/>
                                </a:lnTo>
                                <a:lnTo>
                                  <a:pt x="626" y="138"/>
                                </a:lnTo>
                                <a:lnTo>
                                  <a:pt x="631" y="136"/>
                                </a:lnTo>
                                <a:lnTo>
                                  <a:pt x="643" y="136"/>
                                </a:lnTo>
                                <a:lnTo>
                                  <a:pt x="647" y="137"/>
                                </a:lnTo>
                                <a:lnTo>
                                  <a:pt x="654" y="142"/>
                                </a:lnTo>
                                <a:lnTo>
                                  <a:pt x="656" y="146"/>
                                </a:lnTo>
                                <a:lnTo>
                                  <a:pt x="659" y="154"/>
                                </a:lnTo>
                                <a:lnTo>
                                  <a:pt x="660" y="164"/>
                                </a:lnTo>
                                <a:lnTo>
                                  <a:pt x="660" y="249"/>
                                </a:lnTo>
                                <a:lnTo>
                                  <a:pt x="697" y="249"/>
                                </a:lnTo>
                                <a:lnTo>
                                  <a:pt x="697"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70"/>
                        <wps:cNvSpPr>
                          <a:spLocks/>
                        </wps:cNvSpPr>
                        <wps:spPr bwMode="auto">
                          <a:xfrm>
                            <a:off x="9995" y="7"/>
                            <a:ext cx="896" cy="320"/>
                          </a:xfrm>
                          <a:custGeom>
                            <a:avLst/>
                            <a:gdLst>
                              <a:gd name="T0" fmla="*/ 894 w 896"/>
                              <a:gd name="T1" fmla="*/ 130 h 320"/>
                              <a:gd name="T2" fmla="*/ 877 w 896"/>
                              <a:gd name="T3" fmla="*/ 79 h 320"/>
                              <a:gd name="T4" fmla="*/ 826 w 896"/>
                              <a:gd name="T5" fmla="*/ 20 h 320"/>
                              <a:gd name="T6" fmla="*/ 789 w 896"/>
                              <a:gd name="T7" fmla="*/ 0 h 320"/>
                              <a:gd name="T8" fmla="*/ 787 w 896"/>
                              <a:gd name="T9" fmla="*/ 0 h 320"/>
                              <a:gd name="T10" fmla="*/ 786 w 896"/>
                              <a:gd name="T11" fmla="*/ 2 h 320"/>
                              <a:gd name="T12" fmla="*/ 789 w 896"/>
                              <a:gd name="T13" fmla="*/ 4 h 320"/>
                              <a:gd name="T14" fmla="*/ 802 w 896"/>
                              <a:gd name="T15" fmla="*/ 10 h 320"/>
                              <a:gd name="T16" fmla="*/ 823 w 896"/>
                              <a:gd name="T17" fmla="*/ 26 h 320"/>
                              <a:gd name="T18" fmla="*/ 856 w 896"/>
                              <a:gd name="T19" fmla="*/ 66 h 320"/>
                              <a:gd name="T20" fmla="*/ 873 w 896"/>
                              <a:gd name="T21" fmla="*/ 140 h 320"/>
                              <a:gd name="T22" fmla="*/ 851 w 896"/>
                              <a:gd name="T23" fmla="*/ 212 h 320"/>
                              <a:gd name="T24" fmla="*/ 799 w 896"/>
                              <a:gd name="T25" fmla="*/ 260 h 320"/>
                              <a:gd name="T26" fmla="*/ 761 w 896"/>
                              <a:gd name="T27" fmla="*/ 275 h 320"/>
                              <a:gd name="T28" fmla="*/ 753 w 896"/>
                              <a:gd name="T29" fmla="*/ 276 h 320"/>
                              <a:gd name="T30" fmla="*/ 757 w 896"/>
                              <a:gd name="T31" fmla="*/ 267 h 320"/>
                              <a:gd name="T32" fmla="*/ 769 w 896"/>
                              <a:gd name="T33" fmla="*/ 251 h 320"/>
                              <a:gd name="T34" fmla="*/ 789 w 896"/>
                              <a:gd name="T35" fmla="*/ 236 h 320"/>
                              <a:gd name="T36" fmla="*/ 809 w 896"/>
                              <a:gd name="T37" fmla="*/ 210 h 320"/>
                              <a:gd name="T38" fmla="*/ 810 w 896"/>
                              <a:gd name="T39" fmla="*/ 173 h 320"/>
                              <a:gd name="T40" fmla="*/ 800 w 896"/>
                              <a:gd name="T41" fmla="*/ 149 h 320"/>
                              <a:gd name="T42" fmla="*/ 785 w 896"/>
                              <a:gd name="T43" fmla="*/ 127 h 320"/>
                              <a:gd name="T44" fmla="*/ 769 w 896"/>
                              <a:gd name="T45" fmla="*/ 109 h 320"/>
                              <a:gd name="T46" fmla="*/ 755 w 896"/>
                              <a:gd name="T47" fmla="*/ 93 h 320"/>
                              <a:gd name="T48" fmla="*/ 732 w 896"/>
                              <a:gd name="T49" fmla="*/ 57 h 320"/>
                              <a:gd name="T50" fmla="*/ 721 w 896"/>
                              <a:gd name="T51" fmla="*/ 16 h 320"/>
                              <a:gd name="T52" fmla="*/ 720 w 896"/>
                              <a:gd name="T53" fmla="*/ 8 h 320"/>
                              <a:gd name="T54" fmla="*/ 717 w 896"/>
                              <a:gd name="T55" fmla="*/ 20 h 320"/>
                              <a:gd name="T56" fmla="*/ 715 w 896"/>
                              <a:gd name="T57" fmla="*/ 43 h 320"/>
                              <a:gd name="T58" fmla="*/ 715 w 896"/>
                              <a:gd name="T59" fmla="*/ 71 h 320"/>
                              <a:gd name="T60" fmla="*/ 719 w 896"/>
                              <a:gd name="T61" fmla="*/ 98 h 320"/>
                              <a:gd name="T62" fmla="*/ 726 w 896"/>
                              <a:gd name="T63" fmla="*/ 121 h 320"/>
                              <a:gd name="T64" fmla="*/ 735 w 896"/>
                              <a:gd name="T65" fmla="*/ 144 h 320"/>
                              <a:gd name="T66" fmla="*/ 744 w 896"/>
                              <a:gd name="T67" fmla="*/ 163 h 320"/>
                              <a:gd name="T68" fmla="*/ 751 w 896"/>
                              <a:gd name="T69" fmla="*/ 182 h 320"/>
                              <a:gd name="T70" fmla="*/ 757 w 896"/>
                              <a:gd name="T71" fmla="*/ 212 h 320"/>
                              <a:gd name="T72" fmla="*/ 755 w 896"/>
                              <a:gd name="T73" fmla="*/ 244 h 320"/>
                              <a:gd name="T74" fmla="*/ 749 w 896"/>
                              <a:gd name="T75" fmla="*/ 264 h 320"/>
                              <a:gd name="T76" fmla="*/ 741 w 896"/>
                              <a:gd name="T77" fmla="*/ 283 h 320"/>
                              <a:gd name="T78" fmla="*/ 731 w 896"/>
                              <a:gd name="T79" fmla="*/ 301 h 320"/>
                              <a:gd name="T80" fmla="*/ 720 w 896"/>
                              <a:gd name="T81" fmla="*/ 318 h 320"/>
                              <a:gd name="T82" fmla="*/ 723 w 896"/>
                              <a:gd name="T83" fmla="*/ 319 h 320"/>
                              <a:gd name="T84" fmla="*/ 735 w 896"/>
                              <a:gd name="T85" fmla="*/ 319 h 320"/>
                              <a:gd name="T86" fmla="*/ 755 w 896"/>
                              <a:gd name="T87" fmla="*/ 317 h 320"/>
                              <a:gd name="T88" fmla="*/ 790 w 896"/>
                              <a:gd name="T89" fmla="*/ 308 h 320"/>
                              <a:gd name="T90" fmla="*/ 835 w 896"/>
                              <a:gd name="T91" fmla="*/ 282 h 320"/>
                              <a:gd name="T92" fmla="*/ 854 w 896"/>
                              <a:gd name="T93" fmla="*/ 263 h 320"/>
                              <a:gd name="T94" fmla="*/ 884 w 896"/>
                              <a:gd name="T95" fmla="*/ 213 h 320"/>
                              <a:gd name="T96" fmla="*/ 895 w 896"/>
                              <a:gd name="T97" fmla="*/ 15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6" h="320">
                                <a:moveTo>
                                  <a:pt x="895" y="143"/>
                                </a:moveTo>
                                <a:lnTo>
                                  <a:pt x="894" y="130"/>
                                </a:lnTo>
                                <a:lnTo>
                                  <a:pt x="891" y="117"/>
                                </a:lnTo>
                                <a:lnTo>
                                  <a:pt x="877" y="79"/>
                                </a:lnTo>
                                <a:lnTo>
                                  <a:pt x="855" y="46"/>
                                </a:lnTo>
                                <a:lnTo>
                                  <a:pt x="826" y="20"/>
                                </a:lnTo>
                                <a:lnTo>
                                  <a:pt x="790" y="0"/>
                                </a:lnTo>
                                <a:lnTo>
                                  <a:pt x="789" y="0"/>
                                </a:lnTo>
                                <a:lnTo>
                                  <a:pt x="787" y="0"/>
                                </a:lnTo>
                                <a:lnTo>
                                  <a:pt x="787" y="0"/>
                                </a:lnTo>
                                <a:lnTo>
                                  <a:pt x="786" y="1"/>
                                </a:lnTo>
                                <a:lnTo>
                                  <a:pt x="786" y="2"/>
                                </a:lnTo>
                                <a:lnTo>
                                  <a:pt x="787" y="3"/>
                                </a:lnTo>
                                <a:lnTo>
                                  <a:pt x="789" y="4"/>
                                </a:lnTo>
                                <a:lnTo>
                                  <a:pt x="790" y="4"/>
                                </a:lnTo>
                                <a:lnTo>
                                  <a:pt x="802" y="10"/>
                                </a:lnTo>
                                <a:lnTo>
                                  <a:pt x="813" y="18"/>
                                </a:lnTo>
                                <a:lnTo>
                                  <a:pt x="823" y="26"/>
                                </a:lnTo>
                                <a:lnTo>
                                  <a:pt x="833" y="35"/>
                                </a:lnTo>
                                <a:lnTo>
                                  <a:pt x="856" y="66"/>
                                </a:lnTo>
                                <a:lnTo>
                                  <a:pt x="870" y="102"/>
                                </a:lnTo>
                                <a:lnTo>
                                  <a:pt x="873" y="140"/>
                                </a:lnTo>
                                <a:lnTo>
                                  <a:pt x="866" y="178"/>
                                </a:lnTo>
                                <a:lnTo>
                                  <a:pt x="851" y="212"/>
                                </a:lnTo>
                                <a:lnTo>
                                  <a:pt x="828" y="239"/>
                                </a:lnTo>
                                <a:lnTo>
                                  <a:pt x="799" y="260"/>
                                </a:lnTo>
                                <a:lnTo>
                                  <a:pt x="764" y="274"/>
                                </a:lnTo>
                                <a:lnTo>
                                  <a:pt x="761" y="275"/>
                                </a:lnTo>
                                <a:lnTo>
                                  <a:pt x="757" y="275"/>
                                </a:lnTo>
                                <a:lnTo>
                                  <a:pt x="753" y="276"/>
                                </a:lnTo>
                                <a:lnTo>
                                  <a:pt x="755" y="271"/>
                                </a:lnTo>
                                <a:lnTo>
                                  <a:pt x="757" y="267"/>
                                </a:lnTo>
                                <a:lnTo>
                                  <a:pt x="763" y="256"/>
                                </a:lnTo>
                                <a:lnTo>
                                  <a:pt x="769" y="251"/>
                                </a:lnTo>
                                <a:lnTo>
                                  <a:pt x="782" y="241"/>
                                </a:lnTo>
                                <a:lnTo>
                                  <a:pt x="789" y="236"/>
                                </a:lnTo>
                                <a:lnTo>
                                  <a:pt x="804" y="220"/>
                                </a:lnTo>
                                <a:lnTo>
                                  <a:pt x="809" y="210"/>
                                </a:lnTo>
                                <a:lnTo>
                                  <a:pt x="812" y="185"/>
                                </a:lnTo>
                                <a:lnTo>
                                  <a:pt x="810" y="173"/>
                                </a:lnTo>
                                <a:lnTo>
                                  <a:pt x="806" y="162"/>
                                </a:lnTo>
                                <a:lnTo>
                                  <a:pt x="800" y="149"/>
                                </a:lnTo>
                                <a:lnTo>
                                  <a:pt x="793" y="138"/>
                                </a:lnTo>
                                <a:lnTo>
                                  <a:pt x="785" y="127"/>
                                </a:lnTo>
                                <a:lnTo>
                                  <a:pt x="776" y="116"/>
                                </a:lnTo>
                                <a:lnTo>
                                  <a:pt x="769" y="109"/>
                                </a:lnTo>
                                <a:lnTo>
                                  <a:pt x="761" y="101"/>
                                </a:lnTo>
                                <a:lnTo>
                                  <a:pt x="755" y="93"/>
                                </a:lnTo>
                                <a:lnTo>
                                  <a:pt x="742" y="76"/>
                                </a:lnTo>
                                <a:lnTo>
                                  <a:pt x="732" y="57"/>
                                </a:lnTo>
                                <a:lnTo>
                                  <a:pt x="725" y="37"/>
                                </a:lnTo>
                                <a:lnTo>
                                  <a:pt x="721" y="16"/>
                                </a:lnTo>
                                <a:lnTo>
                                  <a:pt x="720" y="7"/>
                                </a:lnTo>
                                <a:lnTo>
                                  <a:pt x="720" y="8"/>
                                </a:lnTo>
                                <a:lnTo>
                                  <a:pt x="720" y="8"/>
                                </a:lnTo>
                                <a:lnTo>
                                  <a:pt x="717" y="20"/>
                                </a:lnTo>
                                <a:lnTo>
                                  <a:pt x="715" y="31"/>
                                </a:lnTo>
                                <a:lnTo>
                                  <a:pt x="715" y="43"/>
                                </a:lnTo>
                                <a:lnTo>
                                  <a:pt x="714" y="57"/>
                                </a:lnTo>
                                <a:lnTo>
                                  <a:pt x="715" y="71"/>
                                </a:lnTo>
                                <a:lnTo>
                                  <a:pt x="716" y="84"/>
                                </a:lnTo>
                                <a:lnTo>
                                  <a:pt x="719" y="98"/>
                                </a:lnTo>
                                <a:lnTo>
                                  <a:pt x="722" y="110"/>
                                </a:lnTo>
                                <a:lnTo>
                                  <a:pt x="726" y="121"/>
                                </a:lnTo>
                                <a:lnTo>
                                  <a:pt x="731" y="133"/>
                                </a:lnTo>
                                <a:lnTo>
                                  <a:pt x="735" y="144"/>
                                </a:lnTo>
                                <a:lnTo>
                                  <a:pt x="740" y="153"/>
                                </a:lnTo>
                                <a:lnTo>
                                  <a:pt x="744" y="163"/>
                                </a:lnTo>
                                <a:lnTo>
                                  <a:pt x="748" y="173"/>
                                </a:lnTo>
                                <a:lnTo>
                                  <a:pt x="751" y="182"/>
                                </a:lnTo>
                                <a:lnTo>
                                  <a:pt x="755" y="197"/>
                                </a:lnTo>
                                <a:lnTo>
                                  <a:pt x="757" y="212"/>
                                </a:lnTo>
                                <a:lnTo>
                                  <a:pt x="758" y="228"/>
                                </a:lnTo>
                                <a:lnTo>
                                  <a:pt x="755" y="244"/>
                                </a:lnTo>
                                <a:lnTo>
                                  <a:pt x="753" y="254"/>
                                </a:lnTo>
                                <a:lnTo>
                                  <a:pt x="749" y="264"/>
                                </a:lnTo>
                                <a:lnTo>
                                  <a:pt x="745" y="274"/>
                                </a:lnTo>
                                <a:lnTo>
                                  <a:pt x="741" y="283"/>
                                </a:lnTo>
                                <a:lnTo>
                                  <a:pt x="736" y="292"/>
                                </a:lnTo>
                                <a:lnTo>
                                  <a:pt x="731" y="301"/>
                                </a:lnTo>
                                <a:lnTo>
                                  <a:pt x="726" y="310"/>
                                </a:lnTo>
                                <a:lnTo>
                                  <a:pt x="720" y="318"/>
                                </a:lnTo>
                                <a:lnTo>
                                  <a:pt x="722" y="319"/>
                                </a:lnTo>
                                <a:lnTo>
                                  <a:pt x="723" y="319"/>
                                </a:lnTo>
                                <a:lnTo>
                                  <a:pt x="725" y="319"/>
                                </a:lnTo>
                                <a:lnTo>
                                  <a:pt x="735" y="319"/>
                                </a:lnTo>
                                <a:lnTo>
                                  <a:pt x="745" y="318"/>
                                </a:lnTo>
                                <a:lnTo>
                                  <a:pt x="755" y="317"/>
                                </a:lnTo>
                                <a:lnTo>
                                  <a:pt x="765" y="315"/>
                                </a:lnTo>
                                <a:lnTo>
                                  <a:pt x="790" y="308"/>
                                </a:lnTo>
                                <a:lnTo>
                                  <a:pt x="814" y="297"/>
                                </a:lnTo>
                                <a:lnTo>
                                  <a:pt x="835" y="282"/>
                                </a:lnTo>
                                <a:lnTo>
                                  <a:pt x="841" y="276"/>
                                </a:lnTo>
                                <a:lnTo>
                                  <a:pt x="854" y="263"/>
                                </a:lnTo>
                                <a:lnTo>
                                  <a:pt x="872" y="239"/>
                                </a:lnTo>
                                <a:lnTo>
                                  <a:pt x="884" y="213"/>
                                </a:lnTo>
                                <a:lnTo>
                                  <a:pt x="892" y="185"/>
                                </a:lnTo>
                                <a:lnTo>
                                  <a:pt x="895" y="156"/>
                                </a:lnTo>
                                <a:lnTo>
                                  <a:pt x="895" y="14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83E144" id="Group 164" o:spid="_x0000_s1026" style="position:absolute;margin-left:499.75pt;margin-top:.35pt;width:44.8pt;height:16pt;z-index:251677696;mso-position-horizontal-relative:page" coordorigin="9995,7" coordsize="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" o:allowincell="f">
                <v:shape id="Freeform 165" o:spid="_x0000_s1027"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" path="m125,153r-1,-8l122,136r-1,-3l121,132r-2,-4l112,119r-5,-3l94,110r-7,-2l79,108r-13,2l54,114r-11,7l33,132r,-21l,111,,249r36,l36,171r1,-10l41,149r3,-4l54,138r6,-2l71,136r4,1l82,142r3,4l88,154r,10l88,249r37,l125,153e" fillcolor="#2b4c23" stroked="f">
                  <v:path arrowok="t" o:connecttype="custom" o:connectlocs="125,153;124,145;122,136;121,133;121,132;119,128;112,119;107,116;94,110;87,108;79,108;66,110;54,114;43,121;33,132;33,111;0,111;0,249;36,249;36,171;37,161;41,149;44,145;54,138;60,136;71,136;75,137;82,142;85,146;88,154;88,164;88,249;125,249;125,153" o:connectangles="0,0,0,0,0,0,0,0,0,0,0,0,0,0,0,0,0,0,0,0,0,0,0,0,0,0,0,0,0,0,0,0,0,0"/>
                </v:shape>
                <v:shape id="Freeform 166" o:spid="_x0000_s1028"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" path="m262,217r-59,l187,218r18,-20l255,141r3,-4l258,111r-114,l144,142r56,-1l205,141r4,l205,145r-6,7l139,221r,28l262,249r,-31l262,217e" fillcolor="#2b4c23" stroked="f">
                  <v:path arrowok="t" o:connecttype="custom" o:connectlocs="262,217;203,217;187,218;205,198;255,141;258,137;258,111;144,111;144,142;200,141;205,141;209,141;205,145;199,152;139,221;139,249;262,249;262,218;262,217" o:connectangles="0,0,0,0,0,0,0,0,0,0,0,0,0,0,0,0,0,0,0"/>
                </v:shape>
                <v:shape id="Freeform 167" o:spid="_x0000_s1029"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" path="m404,59r-36,l368,165r,30l365,205r-12,15l346,223r-19,l319,218,309,202r-2,-10l307,163r3,-10l322,140r7,-4l347,136r7,4l365,153r3,12l368,59r,l368,127r-9,-8l350,113r-11,-4l328,108r-12,1l305,113r-10,6l287,126r-8,11l274,149r-3,14l270,180r1,16l274,210r6,12l287,233r9,8l306,247r10,4l328,252r7,l343,250r15,-8l365,237r6,-8l371,249r33,l404,229r,-6l404,136r,-9l404,59e" fillcolor="#2b4c23" stroked="f">
                  <v:path arrowok="t" o:connecttype="custom" o:connectlocs="404,59;368,59;368,165;368,195;365,205;353,220;346,223;327,223;319,218;309,202;307,192;307,163;310,153;322,140;329,136;347,136;354,140;365,153;368,165;368,59;368,59;368,127;359,119;350,113;339,109;328,108;316,109;305,113;295,119;287,126;279,137;274,149;271,163;270,180;271,196;274,210;280,222;287,233;296,241;306,247;316,251;328,252;335,252;343,250;358,242;365,237;371,229;371,249;404,249;404,229;404,223;404,136;404,127;404,59" o:connectangles="0,0,0,0,0,0,0,0,0,0,0,0,0,0,0,0,0,0,0,0,0,0,0,0,0,0,0,0,0,0,0,0,0,0,0,0,0,0,0,0,0,0,0,0,0,0,0,0,0,0,0,0,0,0"/>
                </v:shape>
                <v:shape id="Freeform 168" o:spid="_x0000_s1030"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" path="m548,194r-4,-9l536,179r-6,-5l521,170r-12,-4l496,163r-19,-5l465,155r-5,-4l458,148r,-5l460,140r2,-2l467,136r6,-2l491,134r5,2l505,142r2,4l509,151r34,-6l540,134r,-1l533,124r-9,-7l517,113r-10,-2l496,109r-14,-1l469,109r-12,2l447,115r-8,5l429,129r-4,9l425,164r5,10l441,181r8,5l461,190r16,4l503,201r4,1l509,204r2,2l511,208r,7l510,218r-3,3l502,224r-7,2l477,226r-7,-2l461,217r-3,-6l456,204r-37,6l423,223r7,10l441,241r9,5l460,249r12,2l485,252r15,-1l513,249r10,-5l532,238r11,-9l544,226r4,-8l548,194e" fillcolor="#2b4c23" stroked="f">
                  <v:path arrowok="t" o:connecttype="custom" o:connectlocs="544,185;530,174;509,166;477,158;460,151;458,143;462,138;473,134;496,136;507,146;543,145;540,133;524,117;507,111;482,108;457,111;439,120;425,138;430,174;449,186;477,194;507,202;511,206;511,215;507,221;495,226;470,224;458,211;419,210;430,233;450,246;472,251;500,251;523,244;543,229;548,218" o:connectangles="0,0,0,0,0,0,0,0,0,0,0,0,0,0,0,0,0,0,0,0,0,0,0,0,0,0,0,0,0,0,0,0,0,0,0,0"/>
                </v:shape>
                <v:shape id="Freeform 169" o:spid="_x0000_s1031"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" path="m697,153r-1,-8l694,136r-1,-3l692,132r-1,-4l684,119r-5,-3l666,110r-8,-2l650,108r-13,2l625,114r-10,7l605,132r,-21l571,111r,138l608,249r,-78l609,161r3,-12l616,145r10,-7l631,136r12,l647,137r7,5l656,146r3,8l660,164r,85l697,249r,-96e" fillcolor="#2b4c23" stroked="f">
                  <v:path arrowok="t" o:connecttype="custom" o:connectlocs="697,153;696,145;694,136;693,133;692,132;691,128;684,119;679,116;666,110;658,108;650,108;637,110;625,114;615,121;605,132;605,111;571,111;571,249;608,249;608,171;609,161;612,149;616,145;626,138;631,136;643,136;647,137;654,142;656,146;659,154;660,164;660,249;697,249;697,153" o:connectangles="0,0,0,0,0,0,0,0,0,0,0,0,0,0,0,0,0,0,0,0,0,0,0,0,0,0,0,0,0,0,0,0,0,0"/>
                </v:shape>
                <v:shape id="Freeform 170" o:spid="_x0000_s1032"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" path="m895,143r-1,-13l891,117,877,79,855,46,826,20,790,r-1,l787,r,l786,1r,1l787,3r2,1l790,4r12,6l813,18r10,8l833,35r23,31l870,102r3,38l866,178r-15,34l828,239r-29,21l764,274r-3,1l757,275r-4,1l755,271r2,-4l763,256r6,-5l782,241r7,-5l804,220r5,-10l812,185r-2,-12l806,162r-6,-13l793,138r-8,-11l776,116r-7,-7l761,101r-6,-8l742,76,732,57,725,37,721,16,720,7r,1l720,8r-3,12l715,31r,12l714,57r1,14l716,84r3,14l722,110r4,11l731,133r4,11l740,153r4,10l748,173r3,9l755,197r2,15l758,228r-3,16l753,254r-4,10l745,274r-4,9l736,292r-5,9l726,310r-6,8l722,319r1,l725,319r10,l745,318r10,-1l765,315r25,-7l814,297r21,-15l841,276r13,-13l872,239r12,-26l892,185r3,-29l895,143e" fillcolor="#2b4c23" stroked="f">
                  <v:path arrowok="t" o:connecttype="custom" o:connectlocs="894,130;877,79;826,20;789,0;787,0;786,2;789,4;802,10;823,26;856,66;873,140;851,212;799,260;761,275;753,276;757,267;769,251;789,236;809,210;810,173;800,149;785,127;769,109;755,93;732,57;721,16;720,8;717,20;715,43;715,71;719,98;726,121;735,144;744,163;751,182;757,212;755,244;749,264;741,283;731,301;720,318;723,319;735,319;755,317;790,308;835,282;854,263;884,213;895,156" o:connectangles="0,0,0,0,0,0,0,0,0,0,0,0,0,0,0,0,0,0,0,0,0,0,0,0,0,0,0,0,0,0,0,0,0,0,0,0,0,0,0,0,0,0,0,0,0,0,0,0,0"/>
                </v:shape>
                <w10:wrap anchorx="page"/>
              </v:group>
            </w:pict>
          </mc:Fallback>
        </mc:AlternateContent>
      </w:r>
      <w:r w:rsidR="00ED6051">
        <w:rPr>
          <w:color w:val="738B56"/>
          <w:sz w:val="14"/>
          <w:szCs w:val="14"/>
        </w:rPr>
        <w:t>The New Zealand Disability Support Network 2020</w:t>
      </w:r>
    </w:p>
    <w:p w:rsidR="003003CF" w:rsidRDefault="003003CF">
      <w:pPr>
        <w:pStyle w:val="BodyText"/>
        <w:kinsoku w:val="0"/>
        <w:overflowPunct w:val="0"/>
        <w:rPr>
          <w:sz w:val="20"/>
          <w:szCs w:val="20"/>
        </w:rPr>
      </w:pPr>
    </w:p>
    <w:p w:rsidR="003003CF" w:rsidRDefault="003003CF">
      <w:pPr>
        <w:pStyle w:val="BodyText"/>
        <w:kinsoku w:val="0"/>
        <w:overflowPunct w:val="0"/>
        <w:spacing w:before="3"/>
      </w:pPr>
    </w:p>
    <w:p w:rsidR="003003CF" w:rsidRDefault="00ED6051">
      <w:pPr>
        <w:pStyle w:val="BodyText"/>
        <w:kinsoku w:val="0"/>
        <w:overflowPunct w:val="0"/>
        <w:spacing w:before="153" w:line="204" w:lineRule="auto"/>
        <w:ind w:left="520" w:right="2982"/>
        <w:rPr>
          <w:rFonts w:ascii="Arial Black" w:hAnsi="Arial Black" w:cs="Arial Black"/>
          <w:color w:val="2D5626"/>
          <w:spacing w:val="-9"/>
          <w:sz w:val="32"/>
          <w:szCs w:val="32"/>
        </w:rPr>
      </w:pPr>
      <w:r>
        <w:rPr>
          <w:rFonts w:ascii="Arial Black" w:hAnsi="Arial Black" w:cs="Arial Black"/>
          <w:color w:val="2D5626"/>
          <w:spacing w:val="-3"/>
          <w:sz w:val="32"/>
          <w:szCs w:val="32"/>
        </w:rPr>
        <w:t xml:space="preserve">Three </w:t>
      </w:r>
      <w:r>
        <w:rPr>
          <w:rFonts w:ascii="Arial Black" w:hAnsi="Arial Black" w:cs="Arial Black"/>
          <w:color w:val="2D5626"/>
          <w:spacing w:val="-6"/>
          <w:sz w:val="32"/>
          <w:szCs w:val="32"/>
        </w:rPr>
        <w:t xml:space="preserve">Medium </w:t>
      </w:r>
      <w:r>
        <w:rPr>
          <w:rFonts w:ascii="Arial Black" w:hAnsi="Arial Black" w:cs="Arial Black"/>
          <w:color w:val="2D5626"/>
          <w:sz w:val="32"/>
          <w:szCs w:val="32"/>
        </w:rPr>
        <w:t xml:space="preserve">term </w:t>
      </w:r>
      <w:r>
        <w:rPr>
          <w:rFonts w:ascii="Arial Black" w:hAnsi="Arial Black" w:cs="Arial Black"/>
          <w:color w:val="2D5626"/>
          <w:spacing w:val="-7"/>
          <w:sz w:val="32"/>
          <w:szCs w:val="32"/>
        </w:rPr>
        <w:t xml:space="preserve">solutions for </w:t>
      </w:r>
      <w:r>
        <w:rPr>
          <w:rFonts w:ascii="Arial Black" w:hAnsi="Arial Black" w:cs="Arial Black"/>
          <w:color w:val="2D5626"/>
          <w:sz w:val="32"/>
          <w:szCs w:val="32"/>
        </w:rPr>
        <w:t xml:space="preserve">a </w:t>
      </w:r>
      <w:r>
        <w:rPr>
          <w:rFonts w:ascii="Arial Black" w:hAnsi="Arial Black" w:cs="Arial Black"/>
          <w:color w:val="2D5626"/>
          <w:spacing w:val="-7"/>
          <w:sz w:val="32"/>
          <w:szCs w:val="32"/>
        </w:rPr>
        <w:t xml:space="preserve">sustainable </w:t>
      </w:r>
      <w:r>
        <w:rPr>
          <w:rFonts w:ascii="Arial Black" w:hAnsi="Arial Black" w:cs="Arial Black"/>
          <w:color w:val="2D5626"/>
          <w:spacing w:val="-6"/>
          <w:sz w:val="32"/>
          <w:szCs w:val="32"/>
        </w:rPr>
        <w:t xml:space="preserve">sector </w:t>
      </w:r>
      <w:r>
        <w:rPr>
          <w:rFonts w:ascii="Arial Black" w:hAnsi="Arial Black" w:cs="Arial Black"/>
          <w:color w:val="2D5626"/>
          <w:spacing w:val="-7"/>
          <w:sz w:val="32"/>
          <w:szCs w:val="32"/>
        </w:rPr>
        <w:t xml:space="preserve">that </w:t>
      </w:r>
      <w:r>
        <w:rPr>
          <w:rFonts w:ascii="Arial Black" w:hAnsi="Arial Black" w:cs="Arial Black"/>
          <w:color w:val="2D5626"/>
          <w:spacing w:val="-6"/>
          <w:sz w:val="32"/>
          <w:szCs w:val="32"/>
        </w:rPr>
        <w:t xml:space="preserve">enables good </w:t>
      </w:r>
      <w:r>
        <w:rPr>
          <w:rFonts w:ascii="Arial Black" w:hAnsi="Arial Black" w:cs="Arial Black"/>
          <w:color w:val="2D5626"/>
          <w:spacing w:val="-9"/>
          <w:sz w:val="32"/>
          <w:szCs w:val="32"/>
        </w:rPr>
        <w:t>lives</w:t>
      </w:r>
    </w:p>
    <w:p w:rsidR="003003CF" w:rsidRDefault="00ED6051">
      <w:pPr>
        <w:pStyle w:val="Heading6"/>
        <w:kinsoku w:val="0"/>
        <w:overflowPunct w:val="0"/>
        <w:spacing w:before="31" w:line="1936" w:lineRule="exact"/>
        <w:rPr>
          <w:color w:val="2D5626"/>
          <w:spacing w:val="-4"/>
        </w:rPr>
      </w:pPr>
      <w:r>
        <w:rPr>
          <w:rFonts w:ascii="Arial" w:hAnsi="Arial" w:cs="Arial"/>
          <w:color w:val="738B56"/>
          <w:position w:val="-3"/>
          <w:sz w:val="170"/>
          <w:szCs w:val="170"/>
        </w:rPr>
        <w:t>1</w:t>
      </w:r>
      <w:r>
        <w:rPr>
          <w:rFonts w:ascii="Arial" w:hAnsi="Arial" w:cs="Arial"/>
          <w:color w:val="738B56"/>
          <w:spacing w:val="-304"/>
          <w:position w:val="-3"/>
          <w:sz w:val="170"/>
          <w:szCs w:val="170"/>
        </w:rPr>
        <w:t xml:space="preserve"> </w:t>
      </w:r>
      <w:r>
        <w:rPr>
          <w:color w:val="2D5626"/>
        </w:rPr>
        <w:t xml:space="preserve">A </w:t>
      </w:r>
      <w:r>
        <w:rPr>
          <w:color w:val="2D5626"/>
          <w:spacing w:val="-5"/>
        </w:rPr>
        <w:t xml:space="preserve">Sustainable Funding </w:t>
      </w:r>
      <w:r>
        <w:rPr>
          <w:color w:val="2D5626"/>
          <w:spacing w:val="-4"/>
        </w:rPr>
        <w:t>Approach</w:t>
      </w:r>
    </w:p>
    <w:p w:rsidR="003003CF" w:rsidRDefault="00ED6051">
      <w:pPr>
        <w:pStyle w:val="BodyText"/>
        <w:kinsoku w:val="0"/>
        <w:overflowPunct w:val="0"/>
        <w:spacing w:line="326" w:lineRule="auto"/>
        <w:ind w:left="520" w:right="505"/>
        <w:rPr>
          <w:color w:val="231F20"/>
        </w:rPr>
      </w:pPr>
      <w:r>
        <w:rPr>
          <w:color w:val="231F20"/>
        </w:rPr>
        <w:t>At present, discussions about appropriate funding are always framed within the context of the current resourcing available – a resource that has developed over many years in an ad hoc fashion with no reference to actual need and costs. We need a programme of work that seeks to develop</w:t>
      </w:r>
    </w:p>
    <w:p w:rsidR="003003CF" w:rsidRDefault="00ED6051">
      <w:pPr>
        <w:pStyle w:val="BodyText"/>
        <w:kinsoku w:val="0"/>
        <w:overflowPunct w:val="0"/>
        <w:spacing w:line="326" w:lineRule="auto"/>
        <w:ind w:left="520" w:right="383"/>
        <w:rPr>
          <w:color w:val="231F20"/>
        </w:rPr>
      </w:pPr>
      <w:r>
        <w:rPr>
          <w:color w:val="231F20"/>
        </w:rPr>
        <w:t>a sustainable funding approach that can effectively contribute to the outcomes envisaged by the Enabling Good Lives principles. This needs to include cross sector consensus on what a reasonable and necessary tax payer contribution via the disability support system is. Such a programme of work needs to:</w:t>
      </w:r>
    </w:p>
    <w:p w:rsidR="003003CF" w:rsidRDefault="00ED6051">
      <w:pPr>
        <w:pStyle w:val="ListParagraph"/>
        <w:numPr>
          <w:ilvl w:val="0"/>
          <w:numId w:val="1"/>
        </w:numPr>
        <w:tabs>
          <w:tab w:val="left" w:pos="804"/>
        </w:tabs>
        <w:kinsoku w:val="0"/>
        <w:overflowPunct w:val="0"/>
        <w:spacing w:before="183"/>
        <w:ind w:left="803"/>
        <w:rPr>
          <w:rFonts w:ascii="Arial Black" w:hAnsi="Arial Black" w:cs="Arial Black"/>
          <w:color w:val="738B56"/>
          <w:sz w:val="22"/>
          <w:szCs w:val="22"/>
        </w:rPr>
      </w:pPr>
      <w:r>
        <w:rPr>
          <w:rFonts w:ascii="Arial Black" w:hAnsi="Arial Black" w:cs="Arial Black"/>
          <w:color w:val="738B56"/>
          <w:sz w:val="22"/>
          <w:szCs w:val="22"/>
        </w:rPr>
        <w:t xml:space="preserve">Balance </w:t>
      </w:r>
      <w:r>
        <w:rPr>
          <w:color w:val="231F20"/>
          <w:sz w:val="22"/>
          <w:szCs w:val="22"/>
        </w:rPr>
        <w:t xml:space="preserve">the current goal of </w:t>
      </w:r>
      <w:r>
        <w:rPr>
          <w:rFonts w:ascii="Arial Black" w:hAnsi="Arial Black" w:cs="Arial Black"/>
          <w:color w:val="738B56"/>
          <w:sz w:val="22"/>
          <w:szCs w:val="22"/>
        </w:rPr>
        <w:t>“controlling expenditure as the highest</w:t>
      </w:r>
      <w:r>
        <w:rPr>
          <w:rFonts w:ascii="Arial Black" w:hAnsi="Arial Black" w:cs="Arial Black"/>
          <w:color w:val="738B56"/>
          <w:spacing w:val="-22"/>
          <w:sz w:val="22"/>
          <w:szCs w:val="22"/>
        </w:rPr>
        <w:t xml:space="preserve"> </w:t>
      </w:r>
      <w:r>
        <w:rPr>
          <w:rFonts w:ascii="Arial Black" w:hAnsi="Arial Black" w:cs="Arial Black"/>
          <w:color w:val="738B56"/>
          <w:sz w:val="22"/>
          <w:szCs w:val="22"/>
        </w:rPr>
        <w:t>priority”</w:t>
      </w:r>
    </w:p>
    <w:p w:rsidR="003003CF" w:rsidRDefault="00ED6051">
      <w:pPr>
        <w:pStyle w:val="BodyText"/>
        <w:kinsoku w:val="0"/>
        <w:overflowPunct w:val="0"/>
        <w:spacing w:before="70"/>
        <w:ind w:left="803"/>
        <w:rPr>
          <w:color w:val="231F20"/>
        </w:rPr>
      </w:pPr>
      <w:r>
        <w:rPr>
          <w:color w:val="231F20"/>
        </w:rPr>
        <w:t>with the need for obvious investment to deliver on the Enabling Good Lives principles</w:t>
      </w:r>
    </w:p>
    <w:p w:rsidR="003003CF" w:rsidRDefault="00ED6051">
      <w:pPr>
        <w:pStyle w:val="ListParagraph"/>
        <w:numPr>
          <w:ilvl w:val="0"/>
          <w:numId w:val="1"/>
        </w:numPr>
        <w:tabs>
          <w:tab w:val="left" w:pos="804"/>
        </w:tabs>
        <w:kinsoku w:val="0"/>
        <w:overflowPunct w:val="0"/>
        <w:spacing w:before="168" w:line="292" w:lineRule="auto"/>
        <w:ind w:left="803" w:right="998"/>
        <w:rPr>
          <w:color w:val="231F20"/>
          <w:sz w:val="22"/>
          <w:szCs w:val="22"/>
        </w:rPr>
      </w:pPr>
      <w:r>
        <w:rPr>
          <w:rFonts w:ascii="Arial Black" w:hAnsi="Arial Black" w:cs="Arial Black"/>
          <w:color w:val="738B56"/>
          <w:sz w:val="22"/>
          <w:szCs w:val="22"/>
        </w:rPr>
        <w:t>Provide</w:t>
      </w:r>
      <w:r>
        <w:rPr>
          <w:rFonts w:ascii="Arial Black" w:hAnsi="Arial Black" w:cs="Arial Black"/>
          <w:color w:val="738B56"/>
          <w:spacing w:val="-51"/>
          <w:sz w:val="22"/>
          <w:szCs w:val="22"/>
        </w:rPr>
        <w:t xml:space="preserve"> </w:t>
      </w:r>
      <w:r>
        <w:rPr>
          <w:color w:val="231F20"/>
          <w:sz w:val="22"/>
          <w:szCs w:val="22"/>
        </w:rPr>
        <w:t>clarity and transparency about the extent of governments commitment to genuine system transformation - or are we now looking at ‘modest incremental</w:t>
      </w:r>
      <w:r>
        <w:rPr>
          <w:color w:val="231F20"/>
          <w:spacing w:val="-18"/>
          <w:sz w:val="22"/>
          <w:szCs w:val="22"/>
        </w:rPr>
        <w:t xml:space="preserve"> </w:t>
      </w:r>
      <w:r>
        <w:rPr>
          <w:color w:val="231F20"/>
          <w:sz w:val="22"/>
          <w:szCs w:val="22"/>
        </w:rPr>
        <w:t>reform’?</w:t>
      </w:r>
    </w:p>
    <w:p w:rsidR="003003CF" w:rsidRDefault="00ED6051">
      <w:pPr>
        <w:pStyle w:val="BodyText"/>
        <w:kinsoku w:val="0"/>
        <w:overflowPunct w:val="0"/>
        <w:spacing w:before="37"/>
        <w:ind w:left="803"/>
        <w:rPr>
          <w:color w:val="231F20"/>
        </w:rPr>
      </w:pPr>
      <w:r>
        <w:rPr>
          <w:color w:val="231F20"/>
        </w:rPr>
        <w:t>To what extent will the Machinery of Government Review provide some clarity?</w:t>
      </w:r>
    </w:p>
    <w:p w:rsidR="003003CF" w:rsidRDefault="00ED6051">
      <w:pPr>
        <w:pStyle w:val="ListParagraph"/>
        <w:numPr>
          <w:ilvl w:val="0"/>
          <w:numId w:val="1"/>
        </w:numPr>
        <w:tabs>
          <w:tab w:val="left" w:pos="804"/>
        </w:tabs>
        <w:kinsoku w:val="0"/>
        <w:overflowPunct w:val="0"/>
        <w:spacing w:before="169" w:line="309" w:lineRule="auto"/>
        <w:ind w:left="803" w:right="409"/>
        <w:rPr>
          <w:color w:val="231F20"/>
          <w:sz w:val="22"/>
          <w:szCs w:val="22"/>
        </w:rPr>
      </w:pPr>
      <w:r>
        <w:rPr>
          <w:rFonts w:ascii="Arial Black" w:hAnsi="Arial Black" w:cs="Arial Black"/>
          <w:color w:val="738B56"/>
          <w:sz w:val="22"/>
          <w:szCs w:val="22"/>
        </w:rPr>
        <w:t>Develop</w:t>
      </w:r>
      <w:r>
        <w:rPr>
          <w:rFonts w:ascii="Arial Black" w:hAnsi="Arial Black" w:cs="Arial Black"/>
          <w:color w:val="738B56"/>
          <w:spacing w:val="-16"/>
          <w:sz w:val="22"/>
          <w:szCs w:val="22"/>
        </w:rPr>
        <w:t xml:space="preserve"> </w:t>
      </w:r>
      <w:r>
        <w:rPr>
          <w:color w:val="231F20"/>
          <w:sz w:val="22"/>
          <w:szCs w:val="22"/>
        </w:rPr>
        <w:t>funding</w:t>
      </w:r>
      <w:r>
        <w:rPr>
          <w:color w:val="231F20"/>
          <w:spacing w:val="-3"/>
          <w:sz w:val="22"/>
          <w:szCs w:val="22"/>
        </w:rPr>
        <w:t xml:space="preserve"> </w:t>
      </w:r>
      <w:r>
        <w:rPr>
          <w:color w:val="231F20"/>
          <w:sz w:val="22"/>
          <w:szCs w:val="22"/>
        </w:rPr>
        <w:t>models</w:t>
      </w:r>
      <w:r>
        <w:rPr>
          <w:color w:val="231F20"/>
          <w:spacing w:val="-3"/>
          <w:sz w:val="22"/>
          <w:szCs w:val="22"/>
        </w:rPr>
        <w:t xml:space="preserve"> </w:t>
      </w:r>
      <w:r>
        <w:rPr>
          <w:color w:val="231F20"/>
          <w:sz w:val="22"/>
          <w:szCs w:val="22"/>
        </w:rPr>
        <w:t>that</w:t>
      </w:r>
      <w:r>
        <w:rPr>
          <w:color w:val="231F20"/>
          <w:spacing w:val="-3"/>
          <w:sz w:val="22"/>
          <w:szCs w:val="22"/>
        </w:rPr>
        <w:t xml:space="preserve"> </w:t>
      </w:r>
      <w:r>
        <w:rPr>
          <w:color w:val="231F20"/>
          <w:sz w:val="22"/>
          <w:szCs w:val="22"/>
        </w:rPr>
        <w:t>are</w:t>
      </w:r>
      <w:r>
        <w:rPr>
          <w:color w:val="231F20"/>
          <w:spacing w:val="-4"/>
          <w:sz w:val="22"/>
          <w:szCs w:val="22"/>
        </w:rPr>
        <w:t xml:space="preserve"> </w:t>
      </w:r>
      <w:r>
        <w:rPr>
          <w:color w:val="231F20"/>
          <w:sz w:val="22"/>
          <w:szCs w:val="22"/>
        </w:rPr>
        <w:t>based</w:t>
      </w:r>
      <w:r>
        <w:rPr>
          <w:color w:val="231F20"/>
          <w:spacing w:val="-4"/>
          <w:sz w:val="22"/>
          <w:szCs w:val="22"/>
        </w:rPr>
        <w:t xml:space="preserve"> </w:t>
      </w:r>
      <w:r>
        <w:rPr>
          <w:color w:val="231F20"/>
          <w:sz w:val="22"/>
          <w:szCs w:val="22"/>
        </w:rPr>
        <w:t>on</w:t>
      </w:r>
      <w:r>
        <w:rPr>
          <w:color w:val="231F20"/>
          <w:spacing w:val="-3"/>
          <w:sz w:val="22"/>
          <w:szCs w:val="22"/>
        </w:rPr>
        <w:t xml:space="preserve"> </w:t>
      </w:r>
      <w:r>
        <w:rPr>
          <w:color w:val="231F20"/>
          <w:sz w:val="22"/>
          <w:szCs w:val="22"/>
        </w:rPr>
        <w:t>the</w:t>
      </w:r>
      <w:r>
        <w:rPr>
          <w:color w:val="231F20"/>
          <w:spacing w:val="-3"/>
          <w:sz w:val="22"/>
          <w:szCs w:val="22"/>
        </w:rPr>
        <w:t xml:space="preserve"> </w:t>
      </w:r>
      <w:r>
        <w:rPr>
          <w:color w:val="231F20"/>
          <w:sz w:val="22"/>
          <w:szCs w:val="22"/>
        </w:rPr>
        <w:t>actual</w:t>
      </w:r>
      <w:r>
        <w:rPr>
          <w:color w:val="231F20"/>
          <w:spacing w:val="-4"/>
          <w:sz w:val="22"/>
          <w:szCs w:val="22"/>
        </w:rPr>
        <w:t xml:space="preserve"> </w:t>
      </w:r>
      <w:r>
        <w:rPr>
          <w:color w:val="231F20"/>
          <w:sz w:val="22"/>
          <w:szCs w:val="22"/>
        </w:rPr>
        <w:t>costs</w:t>
      </w:r>
      <w:r>
        <w:rPr>
          <w:color w:val="231F20"/>
          <w:spacing w:val="-3"/>
          <w:sz w:val="22"/>
          <w:szCs w:val="22"/>
        </w:rPr>
        <w:t xml:space="preserve"> </w:t>
      </w:r>
      <w:r>
        <w:rPr>
          <w:color w:val="231F20"/>
          <w:sz w:val="22"/>
          <w:szCs w:val="22"/>
        </w:rPr>
        <w:t>of</w:t>
      </w:r>
      <w:r>
        <w:rPr>
          <w:color w:val="231F20"/>
          <w:spacing w:val="-4"/>
          <w:sz w:val="22"/>
          <w:szCs w:val="22"/>
        </w:rPr>
        <w:t xml:space="preserve"> </w:t>
      </w:r>
      <w:r>
        <w:rPr>
          <w:color w:val="231F20"/>
          <w:sz w:val="22"/>
          <w:szCs w:val="22"/>
        </w:rPr>
        <w:t>an</w:t>
      </w:r>
      <w:r>
        <w:rPr>
          <w:color w:val="231F20"/>
          <w:spacing w:val="-4"/>
          <w:sz w:val="22"/>
          <w:szCs w:val="22"/>
        </w:rPr>
        <w:t xml:space="preserve"> </w:t>
      </w:r>
      <w:r>
        <w:rPr>
          <w:color w:val="231F20"/>
          <w:sz w:val="22"/>
          <w:szCs w:val="22"/>
        </w:rPr>
        <w:t>efficient</w:t>
      </w:r>
      <w:r>
        <w:rPr>
          <w:color w:val="231F20"/>
          <w:spacing w:val="-4"/>
          <w:sz w:val="22"/>
          <w:szCs w:val="22"/>
        </w:rPr>
        <w:t xml:space="preserve"> </w:t>
      </w:r>
      <w:r>
        <w:rPr>
          <w:color w:val="231F20"/>
          <w:sz w:val="22"/>
          <w:szCs w:val="22"/>
        </w:rPr>
        <w:t>provider</w:t>
      </w:r>
      <w:r>
        <w:rPr>
          <w:color w:val="231F20"/>
          <w:spacing w:val="-3"/>
          <w:sz w:val="22"/>
          <w:szCs w:val="22"/>
        </w:rPr>
        <w:t xml:space="preserve"> </w:t>
      </w:r>
      <w:r>
        <w:rPr>
          <w:color w:val="231F20"/>
          <w:sz w:val="22"/>
          <w:szCs w:val="22"/>
        </w:rPr>
        <w:t>and</w:t>
      </w:r>
      <w:r>
        <w:rPr>
          <w:color w:val="231F20"/>
          <w:spacing w:val="-4"/>
          <w:sz w:val="22"/>
          <w:szCs w:val="22"/>
        </w:rPr>
        <w:t xml:space="preserve"> </w:t>
      </w:r>
      <w:r>
        <w:rPr>
          <w:color w:val="231F20"/>
          <w:sz w:val="22"/>
          <w:szCs w:val="22"/>
        </w:rPr>
        <w:t>that</w:t>
      </w:r>
      <w:r>
        <w:rPr>
          <w:color w:val="231F20"/>
          <w:spacing w:val="-3"/>
          <w:sz w:val="22"/>
          <w:szCs w:val="22"/>
        </w:rPr>
        <w:t xml:space="preserve"> </w:t>
      </w:r>
      <w:r>
        <w:rPr>
          <w:color w:val="231F20"/>
          <w:sz w:val="22"/>
          <w:szCs w:val="22"/>
        </w:rPr>
        <w:t>offer disabled people and families personal budgets with purchasing power that does not compromise EGL</w:t>
      </w:r>
      <w:r>
        <w:rPr>
          <w:color w:val="231F20"/>
          <w:spacing w:val="-10"/>
          <w:sz w:val="22"/>
          <w:szCs w:val="22"/>
        </w:rPr>
        <w:t xml:space="preserve"> </w:t>
      </w:r>
      <w:r>
        <w:rPr>
          <w:color w:val="231F20"/>
          <w:sz w:val="22"/>
          <w:szCs w:val="22"/>
        </w:rPr>
        <w:t>principles.</w:t>
      </w:r>
    </w:p>
    <w:p w:rsidR="003003CF" w:rsidRDefault="00ED6051">
      <w:pPr>
        <w:pStyle w:val="ListParagraph"/>
        <w:numPr>
          <w:ilvl w:val="0"/>
          <w:numId w:val="1"/>
        </w:numPr>
        <w:tabs>
          <w:tab w:val="left" w:pos="804"/>
        </w:tabs>
        <w:kinsoku w:val="0"/>
        <w:overflowPunct w:val="0"/>
        <w:spacing w:before="92" w:line="283" w:lineRule="auto"/>
        <w:ind w:left="803" w:right="744"/>
        <w:rPr>
          <w:rFonts w:ascii="Arial Black" w:hAnsi="Arial Black" w:cs="Arial Black"/>
          <w:color w:val="738B56"/>
          <w:sz w:val="22"/>
          <w:szCs w:val="22"/>
        </w:rPr>
      </w:pPr>
      <w:r>
        <w:rPr>
          <w:rFonts w:ascii="Arial Black" w:hAnsi="Arial Black" w:cs="Arial Black"/>
          <w:color w:val="738B56"/>
          <w:sz w:val="22"/>
          <w:szCs w:val="22"/>
        </w:rPr>
        <w:t>Recognise</w:t>
      </w:r>
      <w:r>
        <w:rPr>
          <w:rFonts w:ascii="Arial Black" w:hAnsi="Arial Black" w:cs="Arial Black"/>
          <w:color w:val="738B56"/>
          <w:spacing w:val="-47"/>
          <w:sz w:val="22"/>
          <w:szCs w:val="22"/>
        </w:rPr>
        <w:t xml:space="preserve"> </w:t>
      </w:r>
      <w:r>
        <w:rPr>
          <w:color w:val="231F20"/>
          <w:sz w:val="22"/>
          <w:szCs w:val="22"/>
        </w:rPr>
        <w:t xml:space="preserve">that we currently have a system that systematically discriminates on the basis of the cause of disability with huge differences in support between the health/disability and ACC systems. </w:t>
      </w:r>
      <w:r>
        <w:rPr>
          <w:rFonts w:ascii="Arial Black" w:hAnsi="Arial Black" w:cs="Arial Black"/>
          <w:color w:val="738B56"/>
          <w:sz w:val="22"/>
          <w:szCs w:val="22"/>
        </w:rPr>
        <w:t>The appetite for an expanded ACC system as originally envisaged is growing – what is government’s position on</w:t>
      </w:r>
      <w:r>
        <w:rPr>
          <w:rFonts w:ascii="Arial Black" w:hAnsi="Arial Black" w:cs="Arial Black"/>
          <w:color w:val="738B56"/>
          <w:spacing w:val="-9"/>
          <w:sz w:val="22"/>
          <w:szCs w:val="22"/>
        </w:rPr>
        <w:t xml:space="preserve"> </w:t>
      </w:r>
      <w:r>
        <w:rPr>
          <w:rFonts w:ascii="Arial Black" w:hAnsi="Arial Black" w:cs="Arial Black"/>
          <w:color w:val="738B56"/>
          <w:sz w:val="22"/>
          <w:szCs w:val="22"/>
        </w:rPr>
        <w:t>this?</w:t>
      </w:r>
    </w:p>
    <w:p w:rsidR="003003CF" w:rsidRDefault="00ED6051">
      <w:pPr>
        <w:pStyle w:val="ListParagraph"/>
        <w:numPr>
          <w:ilvl w:val="0"/>
          <w:numId w:val="1"/>
        </w:numPr>
        <w:tabs>
          <w:tab w:val="left" w:pos="804"/>
        </w:tabs>
        <w:kinsoku w:val="0"/>
        <w:overflowPunct w:val="0"/>
        <w:spacing w:before="93" w:line="309" w:lineRule="auto"/>
        <w:ind w:left="803" w:right="793"/>
        <w:rPr>
          <w:color w:val="231F20"/>
          <w:sz w:val="22"/>
          <w:szCs w:val="22"/>
        </w:rPr>
      </w:pPr>
      <w:r>
        <w:rPr>
          <w:rFonts w:ascii="Arial Black" w:hAnsi="Arial Black" w:cs="Arial Black"/>
          <w:color w:val="738B56"/>
          <w:sz w:val="22"/>
          <w:szCs w:val="22"/>
        </w:rPr>
        <w:lastRenderedPageBreak/>
        <w:t>Reference</w:t>
      </w:r>
      <w:r>
        <w:rPr>
          <w:rFonts w:ascii="Arial Black" w:hAnsi="Arial Black" w:cs="Arial Black"/>
          <w:color w:val="738B56"/>
          <w:spacing w:val="-16"/>
          <w:sz w:val="22"/>
          <w:szCs w:val="22"/>
        </w:rPr>
        <w:t xml:space="preserve"> </w:t>
      </w:r>
      <w:r>
        <w:rPr>
          <w:color w:val="231F20"/>
          <w:sz w:val="22"/>
          <w:szCs w:val="22"/>
        </w:rPr>
        <w:t>and</w:t>
      </w:r>
      <w:r>
        <w:rPr>
          <w:color w:val="231F20"/>
          <w:spacing w:val="-4"/>
          <w:sz w:val="22"/>
          <w:szCs w:val="22"/>
        </w:rPr>
        <w:t xml:space="preserve"> </w:t>
      </w:r>
      <w:r>
        <w:rPr>
          <w:color w:val="231F20"/>
          <w:sz w:val="22"/>
          <w:szCs w:val="22"/>
        </w:rPr>
        <w:t>align</w:t>
      </w:r>
      <w:r>
        <w:rPr>
          <w:color w:val="231F20"/>
          <w:spacing w:val="-4"/>
          <w:sz w:val="22"/>
          <w:szCs w:val="22"/>
        </w:rPr>
        <w:t xml:space="preserve"> </w:t>
      </w:r>
      <w:r>
        <w:rPr>
          <w:color w:val="231F20"/>
          <w:sz w:val="22"/>
          <w:szCs w:val="22"/>
        </w:rPr>
        <w:t>with</w:t>
      </w:r>
      <w:r>
        <w:rPr>
          <w:color w:val="231F20"/>
          <w:spacing w:val="-4"/>
          <w:sz w:val="22"/>
          <w:szCs w:val="22"/>
        </w:rPr>
        <w:t xml:space="preserve"> </w:t>
      </w:r>
      <w:r>
        <w:rPr>
          <w:color w:val="231F20"/>
          <w:sz w:val="22"/>
          <w:szCs w:val="22"/>
        </w:rPr>
        <w:t>the</w:t>
      </w:r>
      <w:r>
        <w:rPr>
          <w:color w:val="231F20"/>
          <w:spacing w:val="-3"/>
          <w:sz w:val="22"/>
          <w:szCs w:val="22"/>
        </w:rPr>
        <w:t xml:space="preserve"> </w:t>
      </w:r>
      <w:r>
        <w:rPr>
          <w:color w:val="231F20"/>
          <w:sz w:val="22"/>
          <w:szCs w:val="22"/>
        </w:rPr>
        <w:t>Disability</w:t>
      </w:r>
      <w:r>
        <w:rPr>
          <w:color w:val="231F20"/>
          <w:spacing w:val="-15"/>
          <w:sz w:val="22"/>
          <w:szCs w:val="22"/>
        </w:rPr>
        <w:t xml:space="preserve"> </w:t>
      </w:r>
      <w:r>
        <w:rPr>
          <w:color w:val="231F20"/>
          <w:sz w:val="22"/>
          <w:szCs w:val="22"/>
        </w:rPr>
        <w:t>Action</w:t>
      </w:r>
      <w:r>
        <w:rPr>
          <w:color w:val="231F20"/>
          <w:spacing w:val="-3"/>
          <w:sz w:val="22"/>
          <w:szCs w:val="22"/>
        </w:rPr>
        <w:t xml:space="preserve"> </w:t>
      </w:r>
      <w:r>
        <w:rPr>
          <w:color w:val="231F20"/>
          <w:sz w:val="22"/>
          <w:szCs w:val="22"/>
        </w:rPr>
        <w:t>Plan</w:t>
      </w:r>
      <w:r>
        <w:rPr>
          <w:color w:val="231F20"/>
          <w:spacing w:val="-3"/>
          <w:sz w:val="22"/>
          <w:szCs w:val="22"/>
        </w:rPr>
        <w:t xml:space="preserve"> </w:t>
      </w:r>
      <w:r>
        <w:rPr>
          <w:color w:val="231F20"/>
          <w:sz w:val="22"/>
          <w:szCs w:val="22"/>
        </w:rPr>
        <w:t>commitments</w:t>
      </w:r>
      <w:r>
        <w:rPr>
          <w:color w:val="231F20"/>
          <w:spacing w:val="-3"/>
          <w:sz w:val="22"/>
          <w:szCs w:val="22"/>
        </w:rPr>
        <w:t xml:space="preserve"> </w:t>
      </w:r>
      <w:r>
        <w:rPr>
          <w:color w:val="231F20"/>
          <w:sz w:val="22"/>
          <w:szCs w:val="22"/>
        </w:rPr>
        <w:t>to</w:t>
      </w:r>
      <w:r>
        <w:rPr>
          <w:color w:val="231F20"/>
          <w:spacing w:val="-3"/>
          <w:sz w:val="22"/>
          <w:szCs w:val="22"/>
        </w:rPr>
        <w:t xml:space="preserve"> </w:t>
      </w:r>
      <w:r>
        <w:rPr>
          <w:color w:val="231F20"/>
          <w:sz w:val="22"/>
          <w:szCs w:val="22"/>
        </w:rPr>
        <w:t>addressing</w:t>
      </w:r>
      <w:r>
        <w:rPr>
          <w:color w:val="231F20"/>
          <w:spacing w:val="-4"/>
          <w:sz w:val="22"/>
          <w:szCs w:val="22"/>
        </w:rPr>
        <w:t xml:space="preserve"> </w:t>
      </w:r>
      <w:r>
        <w:rPr>
          <w:color w:val="231F20"/>
          <w:sz w:val="22"/>
          <w:szCs w:val="22"/>
        </w:rPr>
        <w:t>mainstream access to housing, employment, transport, education and health services along with the Governments</w:t>
      </w:r>
      <w:r>
        <w:rPr>
          <w:color w:val="231F20"/>
          <w:spacing w:val="-4"/>
          <w:sz w:val="22"/>
          <w:szCs w:val="22"/>
        </w:rPr>
        <w:t xml:space="preserve"> </w:t>
      </w:r>
      <w:r>
        <w:rPr>
          <w:color w:val="231F20"/>
          <w:sz w:val="22"/>
          <w:szCs w:val="22"/>
        </w:rPr>
        <w:t>obligations</w:t>
      </w:r>
      <w:r>
        <w:rPr>
          <w:color w:val="231F20"/>
          <w:spacing w:val="-4"/>
          <w:sz w:val="22"/>
          <w:szCs w:val="22"/>
        </w:rPr>
        <w:t xml:space="preserve"> </w:t>
      </w:r>
      <w:r>
        <w:rPr>
          <w:color w:val="231F20"/>
          <w:sz w:val="22"/>
          <w:szCs w:val="22"/>
        </w:rPr>
        <w:t>under</w:t>
      </w:r>
      <w:r>
        <w:rPr>
          <w:color w:val="231F20"/>
          <w:spacing w:val="-5"/>
          <w:sz w:val="22"/>
          <w:szCs w:val="22"/>
        </w:rPr>
        <w:t xml:space="preserve"> </w:t>
      </w:r>
      <w:r>
        <w:rPr>
          <w:color w:val="231F20"/>
          <w:sz w:val="22"/>
          <w:szCs w:val="22"/>
        </w:rPr>
        <w:t>the</w:t>
      </w:r>
      <w:r>
        <w:rPr>
          <w:color w:val="231F20"/>
          <w:spacing w:val="-3"/>
          <w:sz w:val="22"/>
          <w:szCs w:val="22"/>
        </w:rPr>
        <w:t xml:space="preserve"> </w:t>
      </w:r>
      <w:r>
        <w:rPr>
          <w:color w:val="231F20"/>
          <w:sz w:val="22"/>
          <w:szCs w:val="22"/>
        </w:rPr>
        <w:t>UN</w:t>
      </w:r>
      <w:r>
        <w:rPr>
          <w:color w:val="231F20"/>
          <w:spacing w:val="-5"/>
          <w:sz w:val="22"/>
          <w:szCs w:val="22"/>
        </w:rPr>
        <w:t xml:space="preserve"> </w:t>
      </w:r>
      <w:r>
        <w:rPr>
          <w:color w:val="231F20"/>
          <w:sz w:val="22"/>
          <w:szCs w:val="22"/>
        </w:rPr>
        <w:t>Convention</w:t>
      </w:r>
      <w:r>
        <w:rPr>
          <w:color w:val="231F20"/>
          <w:spacing w:val="-4"/>
          <w:sz w:val="22"/>
          <w:szCs w:val="22"/>
        </w:rPr>
        <w:t xml:space="preserve"> </w:t>
      </w:r>
      <w:r>
        <w:rPr>
          <w:color w:val="231F20"/>
          <w:sz w:val="22"/>
          <w:szCs w:val="22"/>
        </w:rPr>
        <w:t>on</w:t>
      </w:r>
      <w:r>
        <w:rPr>
          <w:color w:val="231F20"/>
          <w:spacing w:val="-5"/>
          <w:sz w:val="22"/>
          <w:szCs w:val="22"/>
        </w:rPr>
        <w:t xml:space="preserve"> </w:t>
      </w:r>
      <w:r>
        <w:rPr>
          <w:color w:val="231F20"/>
          <w:sz w:val="22"/>
          <w:szCs w:val="22"/>
        </w:rPr>
        <w:t>the</w:t>
      </w:r>
      <w:r>
        <w:rPr>
          <w:color w:val="231F20"/>
          <w:spacing w:val="-3"/>
          <w:sz w:val="22"/>
          <w:szCs w:val="22"/>
        </w:rPr>
        <w:t xml:space="preserve"> </w:t>
      </w:r>
      <w:r>
        <w:rPr>
          <w:color w:val="231F20"/>
          <w:sz w:val="22"/>
          <w:szCs w:val="22"/>
        </w:rPr>
        <w:t>Rights</w:t>
      </w:r>
      <w:r>
        <w:rPr>
          <w:color w:val="231F20"/>
          <w:spacing w:val="-5"/>
          <w:sz w:val="22"/>
          <w:szCs w:val="22"/>
        </w:rPr>
        <w:t xml:space="preserve"> </w:t>
      </w:r>
      <w:r>
        <w:rPr>
          <w:color w:val="231F20"/>
          <w:sz w:val="22"/>
          <w:szCs w:val="22"/>
        </w:rPr>
        <w:t>of</w:t>
      </w:r>
      <w:r>
        <w:rPr>
          <w:color w:val="231F20"/>
          <w:spacing w:val="-4"/>
          <w:sz w:val="22"/>
          <w:szCs w:val="22"/>
        </w:rPr>
        <w:t xml:space="preserve"> </w:t>
      </w:r>
      <w:r>
        <w:rPr>
          <w:color w:val="231F20"/>
          <w:sz w:val="22"/>
          <w:szCs w:val="22"/>
        </w:rPr>
        <w:t>Persons</w:t>
      </w:r>
      <w:r>
        <w:rPr>
          <w:color w:val="231F20"/>
          <w:spacing w:val="-4"/>
          <w:sz w:val="22"/>
          <w:szCs w:val="22"/>
        </w:rPr>
        <w:t xml:space="preserve"> </w:t>
      </w:r>
      <w:r>
        <w:rPr>
          <w:color w:val="231F20"/>
          <w:sz w:val="22"/>
          <w:szCs w:val="22"/>
        </w:rPr>
        <w:t>with</w:t>
      </w:r>
      <w:r>
        <w:rPr>
          <w:color w:val="231F20"/>
          <w:spacing w:val="-4"/>
          <w:sz w:val="22"/>
          <w:szCs w:val="22"/>
        </w:rPr>
        <w:t xml:space="preserve"> </w:t>
      </w:r>
      <w:r>
        <w:rPr>
          <w:color w:val="231F20"/>
          <w:sz w:val="22"/>
          <w:szCs w:val="22"/>
        </w:rPr>
        <w:t>disabilities.</w:t>
      </w:r>
    </w:p>
    <w:p w:rsidR="003003CF" w:rsidRDefault="00ED6051">
      <w:pPr>
        <w:pStyle w:val="ListParagraph"/>
        <w:numPr>
          <w:ilvl w:val="0"/>
          <w:numId w:val="1"/>
        </w:numPr>
        <w:tabs>
          <w:tab w:val="left" w:pos="804"/>
        </w:tabs>
        <w:kinsoku w:val="0"/>
        <w:overflowPunct w:val="0"/>
        <w:spacing w:before="92" w:line="309" w:lineRule="auto"/>
        <w:ind w:left="803" w:right="896"/>
        <w:rPr>
          <w:color w:val="231F20"/>
          <w:sz w:val="22"/>
          <w:szCs w:val="22"/>
        </w:rPr>
      </w:pPr>
      <w:r>
        <w:rPr>
          <w:rFonts w:ascii="Arial Black" w:hAnsi="Arial Black" w:cs="Arial Black"/>
          <w:color w:val="738B56"/>
          <w:sz w:val="22"/>
          <w:szCs w:val="22"/>
        </w:rPr>
        <w:t xml:space="preserve">Implement </w:t>
      </w:r>
      <w:r>
        <w:rPr>
          <w:color w:val="231F20"/>
          <w:sz w:val="22"/>
          <w:szCs w:val="22"/>
        </w:rPr>
        <w:t>nationally a redesigned access pathway as envisaged by the initial high level prototype design so that the system really is “easy to use,” can respond to the 25% currently missing out and uses a practice framework informed by Enabling Good Lives</w:t>
      </w:r>
      <w:r>
        <w:rPr>
          <w:color w:val="231F20"/>
          <w:spacing w:val="-29"/>
          <w:sz w:val="22"/>
          <w:szCs w:val="22"/>
        </w:rPr>
        <w:t xml:space="preserve"> </w:t>
      </w:r>
      <w:r>
        <w:rPr>
          <w:color w:val="231F20"/>
          <w:sz w:val="22"/>
          <w:szCs w:val="22"/>
        </w:rPr>
        <w:t>principles</w: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spacing w:before="9"/>
        <w:rPr>
          <w:sz w:val="23"/>
          <w:szCs w:val="23"/>
        </w:rPr>
      </w:pPr>
    </w:p>
    <w:p w:rsidR="003003CF" w:rsidRDefault="00ED6051">
      <w:pPr>
        <w:pStyle w:val="BodyText"/>
        <w:kinsoku w:val="0"/>
        <w:overflowPunct w:val="0"/>
        <w:ind w:right="250"/>
        <w:jc w:val="right"/>
        <w:rPr>
          <w:rFonts w:ascii="Arial Black" w:hAnsi="Arial Black" w:cs="Arial Black"/>
          <w:color w:val="738B56"/>
          <w:sz w:val="14"/>
          <w:szCs w:val="14"/>
        </w:rPr>
      </w:pPr>
      <w:r>
        <w:rPr>
          <w:rFonts w:ascii="Arial Black" w:hAnsi="Arial Black" w:cs="Arial Black"/>
          <w:color w:val="738B56"/>
          <w:sz w:val="14"/>
          <w:szCs w:val="14"/>
        </w:rPr>
        <w:t>A Sector Briefing from NZDSN | 21</w:t>
      </w:r>
    </w:p>
    <w:p w:rsidR="003003CF" w:rsidRDefault="003003CF">
      <w:pPr>
        <w:pStyle w:val="BodyText"/>
        <w:kinsoku w:val="0"/>
        <w:overflowPunct w:val="0"/>
        <w:ind w:right="250"/>
        <w:jc w:val="right"/>
        <w:rPr>
          <w:rFonts w:ascii="Arial Black" w:hAnsi="Arial Black" w:cs="Arial Black"/>
          <w:color w:val="738B56"/>
          <w:sz w:val="14"/>
          <w:szCs w:val="14"/>
        </w:rPr>
        <w:sectPr w:rsidR="003003CF">
          <w:pgSz w:w="11910" w:h="16840"/>
          <w:pgMar w:top="700" w:right="740" w:bottom="280" w:left="500" w:header="720" w:footer="720" w:gutter="0"/>
          <w:cols w:space="720"/>
          <w:noEndnote/>
        </w:sectPr>
      </w:pPr>
    </w:p>
    <w:p w:rsidR="003003CF" w:rsidRDefault="00657D8D">
      <w:pPr>
        <w:pStyle w:val="Heading6"/>
        <w:kinsoku w:val="0"/>
        <w:overflowPunct w:val="0"/>
        <w:spacing w:before="25" w:line="1926" w:lineRule="exact"/>
        <w:rPr>
          <w:color w:val="2D5626"/>
          <w:spacing w:val="-5"/>
        </w:rPr>
      </w:pPr>
      <w:r>
        <w:rPr>
          <w:noProof/>
          <w:lang w:val="en-NZ" w:eastAsia="en-NZ"/>
        </w:rPr>
        <w:lastRenderedPageBreak/>
        <mc:AlternateContent>
          <mc:Choice Requires="wps">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7560310" cy="10692130"/>
                <wp:effectExtent l="0" t="0" r="0" b="0"/>
                <wp:wrapNone/>
                <wp:docPr id="35"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B5FD9C" id="Freeform 171" o:spid="_x0000_s1026" style="position:absolute;margin-left:0;margin-top:0;width:595.3pt;height:84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" o:allowincell="f" path="m,16837r11905,l11905,,,,,16837xe" fillcolor="#f2f5ef" stroked="f">
                <v:path arrowok="t" o:connecttype="custom" o:connectlocs="0,10691495;7559675,10691495;7559675,0;0,0;0,10691495" o:connectangles="0,0,0,0,0"/>
                <w10:wrap anchorx="page" anchory="page"/>
              </v:shape>
            </w:pict>
          </mc:Fallback>
        </mc:AlternateContent>
      </w:r>
      <w:r w:rsidR="00ED6051">
        <w:rPr>
          <w:rFonts w:ascii="Arial" w:hAnsi="Arial" w:cs="Arial"/>
          <w:color w:val="738B56"/>
          <w:position w:val="-4"/>
          <w:sz w:val="170"/>
          <w:szCs w:val="170"/>
        </w:rPr>
        <w:t>2</w:t>
      </w:r>
      <w:r w:rsidR="00ED6051">
        <w:rPr>
          <w:rFonts w:ascii="Arial" w:hAnsi="Arial" w:cs="Arial"/>
          <w:color w:val="738B56"/>
          <w:spacing w:val="-312"/>
          <w:position w:val="-4"/>
          <w:sz w:val="170"/>
          <w:szCs w:val="170"/>
        </w:rPr>
        <w:t xml:space="preserve"> </w:t>
      </w:r>
      <w:r w:rsidR="00ED6051">
        <w:rPr>
          <w:color w:val="2D5626"/>
          <w:spacing w:val="-3"/>
        </w:rPr>
        <w:t xml:space="preserve">An </w:t>
      </w:r>
      <w:r w:rsidR="00ED6051">
        <w:rPr>
          <w:color w:val="2D5626"/>
          <w:spacing w:val="-6"/>
        </w:rPr>
        <w:t xml:space="preserve">Investment </w:t>
      </w:r>
      <w:r w:rsidR="00ED6051">
        <w:rPr>
          <w:color w:val="2D5626"/>
          <w:spacing w:val="-4"/>
        </w:rPr>
        <w:t xml:space="preserve">plan </w:t>
      </w:r>
      <w:r w:rsidR="00ED6051">
        <w:rPr>
          <w:color w:val="2D5626"/>
          <w:spacing w:val="-5"/>
        </w:rPr>
        <w:t xml:space="preserve">for </w:t>
      </w:r>
      <w:r w:rsidR="00ED6051">
        <w:rPr>
          <w:color w:val="2D5626"/>
          <w:spacing w:val="-4"/>
        </w:rPr>
        <w:t xml:space="preserve">the </w:t>
      </w:r>
      <w:r w:rsidR="00ED6051">
        <w:rPr>
          <w:color w:val="2D5626"/>
          <w:spacing w:val="-5"/>
        </w:rPr>
        <w:t>Workforce</w:t>
      </w:r>
    </w:p>
    <w:p w:rsidR="003003CF" w:rsidRDefault="00ED6051">
      <w:pPr>
        <w:pStyle w:val="BodyText"/>
        <w:kinsoku w:val="0"/>
        <w:overflowPunct w:val="0"/>
        <w:spacing w:line="326" w:lineRule="auto"/>
        <w:ind w:left="520" w:right="3061"/>
        <w:rPr>
          <w:color w:val="231F20"/>
        </w:rPr>
      </w:pPr>
      <w:r>
        <w:rPr>
          <w:color w:val="231F20"/>
        </w:rPr>
        <w:t>The sector needs a workforce that has ready access to qualification and career pathways with content that has a focus on practice frameworks informed by EGL principles. They need to be readily available to all support workers (early in their employment) whether they are employed by individuals, families, small or large providers – and delivered to a consistently high standard in every setting. We also need diploma level qualifications that support specialist roles in areas like employment support, connector/tuhono roles, behaviour support, advocacy/supported decision making and other practice leadership roles.</w:t>
      </w:r>
    </w:p>
    <w:p w:rsidR="003003CF" w:rsidRDefault="003003CF">
      <w:pPr>
        <w:pStyle w:val="BodyText"/>
        <w:kinsoku w:val="0"/>
        <w:overflowPunct w:val="0"/>
        <w:spacing w:before="1"/>
        <w:rPr>
          <w:sz w:val="19"/>
          <w:szCs w:val="19"/>
        </w:rPr>
      </w:pPr>
    </w:p>
    <w:p w:rsidR="003003CF" w:rsidRDefault="00ED6051">
      <w:pPr>
        <w:pStyle w:val="BodyText"/>
        <w:kinsoku w:val="0"/>
        <w:overflowPunct w:val="0"/>
        <w:spacing w:line="326" w:lineRule="auto"/>
        <w:ind w:left="520" w:right="3013"/>
        <w:rPr>
          <w:color w:val="231F20"/>
        </w:rPr>
      </w:pPr>
      <w:r>
        <w:rPr>
          <w:color w:val="231F20"/>
        </w:rPr>
        <w:t>We are a very long way from this scenario at present with variable quality and access spread across multiple employers and training providers. We also have a huge amount of one-off training through courses, seminars and workshops that is available from multiple sources across the sector</w:t>
      </w:r>
    </w:p>
    <w:p w:rsidR="003003CF" w:rsidRDefault="00ED6051">
      <w:pPr>
        <w:pStyle w:val="BodyText"/>
        <w:kinsoku w:val="0"/>
        <w:overflowPunct w:val="0"/>
        <w:spacing w:line="326" w:lineRule="auto"/>
        <w:ind w:left="520" w:right="2841"/>
        <w:rPr>
          <w:color w:val="231F20"/>
        </w:rPr>
      </w:pPr>
      <w:r>
        <w:rPr>
          <w:color w:val="231F20"/>
        </w:rPr>
        <w:t>– none of which is linked to any qualification – and is also of variable quality. Funding to support this training activity is highly contestable and is a long way from meeting demand. Too much reliance on this approach to workforce development in a sector with high staff turnover is self-defeating.</w:t>
      </w:r>
    </w:p>
    <w:p w:rsidR="003003CF" w:rsidRDefault="003003CF">
      <w:pPr>
        <w:pStyle w:val="BodyText"/>
        <w:kinsoku w:val="0"/>
        <w:overflowPunct w:val="0"/>
        <w:spacing w:before="7"/>
        <w:rPr>
          <w:sz w:val="19"/>
          <w:szCs w:val="19"/>
        </w:rPr>
      </w:pPr>
    </w:p>
    <w:p w:rsidR="003003CF" w:rsidRDefault="00ED6051">
      <w:pPr>
        <w:pStyle w:val="BodyText"/>
        <w:kinsoku w:val="0"/>
        <w:overflowPunct w:val="0"/>
        <w:spacing w:before="1" w:line="326" w:lineRule="auto"/>
        <w:ind w:left="520" w:right="2963"/>
        <w:rPr>
          <w:color w:val="231F20"/>
        </w:rPr>
      </w:pPr>
      <w:r>
        <w:rPr>
          <w:color w:val="231F20"/>
        </w:rPr>
        <w:t>NZDSN has consistently advocated for approaches that address these issues and delivers qualifications that are future focused, support the implementation of EGL in practice, are accessible to all and delivered to a consistently high quality. We are currently leading projects that explore a collaborative “partner employer” approach and are also coordinating the development of relevant content and delivery for a diploma qualification in employment support.</w:t>
      </w:r>
    </w:p>
    <w:p w:rsidR="003003CF" w:rsidRDefault="003003CF">
      <w:pPr>
        <w:pStyle w:val="BodyText"/>
        <w:kinsoku w:val="0"/>
        <w:overflowPunct w:val="0"/>
        <w:spacing w:before="7"/>
        <w:rPr>
          <w:sz w:val="19"/>
          <w:szCs w:val="19"/>
        </w:rPr>
      </w:pPr>
    </w:p>
    <w:p w:rsidR="003003CF" w:rsidRDefault="00ED6051">
      <w:pPr>
        <w:pStyle w:val="BodyText"/>
        <w:kinsoku w:val="0"/>
        <w:overflowPunct w:val="0"/>
        <w:spacing w:before="1" w:line="326" w:lineRule="auto"/>
        <w:ind w:left="520" w:right="3330"/>
        <w:rPr>
          <w:color w:val="231F20"/>
        </w:rPr>
      </w:pPr>
      <w:r>
        <w:rPr>
          <w:color w:val="231F20"/>
        </w:rPr>
        <w:lastRenderedPageBreak/>
        <w:t>However, there needs to be systematic intent and an investment plan to realise the real benefits of an appropriately qualified workforce. The</w:t>
      </w:r>
    </w:p>
    <w:p w:rsidR="003003CF" w:rsidRDefault="00ED6051">
      <w:pPr>
        <w:pStyle w:val="BodyText"/>
        <w:kinsoku w:val="0"/>
        <w:overflowPunct w:val="0"/>
        <w:spacing w:line="326" w:lineRule="auto"/>
        <w:ind w:left="520" w:right="2878"/>
        <w:rPr>
          <w:color w:val="231F20"/>
        </w:rPr>
      </w:pPr>
      <w:r>
        <w:rPr>
          <w:color w:val="231F20"/>
        </w:rPr>
        <w:t>reforms to vocational education seek to address some of the shortcomings of the current approach. NZDSN will be seeking to shepherd current projects through the reform process with a view to expansion through the new Workforce Development Council model.</w:t>
      </w:r>
    </w:p>
    <w:p w:rsidR="003003CF" w:rsidRDefault="003003CF">
      <w:pPr>
        <w:pStyle w:val="BodyText"/>
        <w:kinsoku w:val="0"/>
        <w:overflowPunct w:val="0"/>
        <w:spacing w:before="7"/>
        <w:rPr>
          <w:sz w:val="19"/>
          <w:szCs w:val="19"/>
        </w:rPr>
      </w:pPr>
    </w:p>
    <w:p w:rsidR="003003CF" w:rsidRDefault="00ED6051">
      <w:pPr>
        <w:pStyle w:val="BodyText"/>
        <w:kinsoku w:val="0"/>
        <w:overflowPunct w:val="0"/>
        <w:spacing w:before="1" w:line="326" w:lineRule="auto"/>
        <w:ind w:left="520" w:right="2952"/>
        <w:rPr>
          <w:color w:val="231F20"/>
        </w:rPr>
      </w:pPr>
      <w:r>
        <w:rPr>
          <w:color w:val="231F20"/>
        </w:rPr>
        <w:t>The pay equity settlement was intended to link remuneration and qualifications to create a more productive workforce. This will be a missed opportunity if we don’t systematically invest in high quality future focused qualification and career pathways.</w:t>
      </w:r>
    </w:p>
    <w:p w:rsidR="003003CF" w:rsidRDefault="003003CF">
      <w:pPr>
        <w:pStyle w:val="BodyText"/>
        <w:kinsoku w:val="0"/>
        <w:overflowPunct w:val="0"/>
        <w:spacing w:before="1"/>
        <w:rPr>
          <w:sz w:val="10"/>
          <w:szCs w:val="10"/>
        </w:rPr>
      </w:pPr>
    </w:p>
    <w:p w:rsidR="003003CF" w:rsidRDefault="00ED6051">
      <w:pPr>
        <w:pStyle w:val="BodyText"/>
        <w:kinsoku w:val="0"/>
        <w:overflowPunct w:val="0"/>
        <w:spacing w:before="100"/>
        <w:ind w:left="524"/>
        <w:rPr>
          <w:rFonts w:ascii="Arial Black" w:hAnsi="Arial Black" w:cs="Arial Black"/>
          <w:color w:val="738B56"/>
          <w:sz w:val="14"/>
          <w:szCs w:val="14"/>
        </w:rPr>
      </w:pPr>
      <w:r>
        <w:rPr>
          <w:rFonts w:ascii="Arial Black" w:hAnsi="Arial Black" w:cs="Arial Black"/>
          <w:color w:val="738B56"/>
          <w:sz w:val="14"/>
          <w:szCs w:val="14"/>
        </w:rPr>
        <w:t>| 22</w:t>
      </w:r>
    </w:p>
    <w:p w:rsidR="003003CF" w:rsidRDefault="003003CF">
      <w:pPr>
        <w:pStyle w:val="BodyText"/>
        <w:kinsoku w:val="0"/>
        <w:overflowPunct w:val="0"/>
        <w:spacing w:before="100"/>
        <w:ind w:left="524"/>
        <w:rPr>
          <w:rFonts w:ascii="Arial Black" w:hAnsi="Arial Black" w:cs="Arial Black"/>
          <w:color w:val="738B56"/>
          <w:sz w:val="14"/>
          <w:szCs w:val="14"/>
        </w:rPr>
        <w:sectPr w:rsidR="003003CF">
          <w:pgSz w:w="11910" w:h="16840"/>
          <w:pgMar w:top="1300" w:right="740" w:bottom="280" w:left="500" w:header="720" w:footer="720" w:gutter="0"/>
          <w:cols w:space="720"/>
          <w:noEndnote/>
        </w:sectPr>
      </w:pPr>
    </w:p>
    <w:p w:rsidR="003003CF" w:rsidRDefault="00657D8D">
      <w:pPr>
        <w:pStyle w:val="BodyText"/>
        <w:kinsoku w:val="0"/>
        <w:overflowPunct w:val="0"/>
        <w:spacing w:before="115"/>
        <w:ind w:left="6097"/>
        <w:rPr>
          <w:color w:val="738B56"/>
          <w:sz w:val="14"/>
          <w:szCs w:val="14"/>
        </w:rPr>
      </w:pPr>
      <w:r>
        <w:rPr>
          <w:noProof/>
          <w:lang w:val="en-NZ" w:eastAsia="en-NZ"/>
        </w:rPr>
        <w:lastRenderedPageBreak/>
        <mc:AlternateContent>
          <mc:Choice Requires="wps">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7560310" cy="10692130"/>
                <wp:effectExtent l="0" t="0" r="0" b="0"/>
                <wp:wrapNone/>
                <wp:docPr id="34"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EE653B" id="Freeform 172" o:spid="_x0000_s1026" style="position:absolute;margin-left:0;margin-top:0;width:595.3pt;height:841.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" o:allowincell="f" path="m,16837r11905,l11905,,,,,16837xe" fillcolor="#f2f5ef" stroked="f">
                <v:path arrowok="t" o:connecttype="custom" o:connectlocs="0,10691495;7559675,10691495;7559675,0;0,0;0,10691495" o:connectangles="0,0,0,0,0"/>
                <w10:wrap anchorx="page" anchory="page"/>
              </v:shape>
            </w:pict>
          </mc:Fallback>
        </mc:AlternateContent>
      </w:r>
      <w:r>
        <w:rPr>
          <w:noProof/>
          <w:lang w:val="en-NZ" w:eastAsia="en-NZ"/>
        </w:rPr>
        <mc:AlternateContent>
          <mc:Choice Requires="wpg">
            <w:drawing>
              <wp:anchor distT="0" distB="0" distL="114300" distR="114300" simplePos="0" relativeHeight="251680768" behindDoc="0" locked="0" layoutInCell="0" allowOverlap="1">
                <wp:simplePos x="0" y="0"/>
                <wp:positionH relativeFrom="page">
                  <wp:posOffset>6346825</wp:posOffset>
                </wp:positionH>
                <wp:positionV relativeFrom="paragraph">
                  <wp:posOffset>4445</wp:posOffset>
                </wp:positionV>
                <wp:extent cx="568960" cy="203200"/>
                <wp:effectExtent l="0" t="0" r="0" b="0"/>
                <wp:wrapNone/>
                <wp:docPr id="2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203200"/>
                          <a:chOff x="9995" y="7"/>
                          <a:chExt cx="896" cy="320"/>
                        </a:xfrm>
                      </wpg:grpSpPr>
                      <wps:wsp>
                        <wps:cNvPr id="28" name="Freeform 174"/>
                        <wps:cNvSpPr>
                          <a:spLocks/>
                        </wps:cNvSpPr>
                        <wps:spPr bwMode="auto">
                          <a:xfrm>
                            <a:off x="9995" y="7"/>
                            <a:ext cx="896" cy="320"/>
                          </a:xfrm>
                          <a:custGeom>
                            <a:avLst/>
                            <a:gdLst>
                              <a:gd name="T0" fmla="*/ 125 w 896"/>
                              <a:gd name="T1" fmla="*/ 153 h 320"/>
                              <a:gd name="T2" fmla="*/ 124 w 896"/>
                              <a:gd name="T3" fmla="*/ 145 h 320"/>
                              <a:gd name="T4" fmla="*/ 122 w 896"/>
                              <a:gd name="T5" fmla="*/ 136 h 320"/>
                              <a:gd name="T6" fmla="*/ 121 w 896"/>
                              <a:gd name="T7" fmla="*/ 133 h 320"/>
                              <a:gd name="T8" fmla="*/ 121 w 896"/>
                              <a:gd name="T9" fmla="*/ 132 h 320"/>
                              <a:gd name="T10" fmla="*/ 119 w 896"/>
                              <a:gd name="T11" fmla="*/ 128 h 320"/>
                              <a:gd name="T12" fmla="*/ 112 w 896"/>
                              <a:gd name="T13" fmla="*/ 119 h 320"/>
                              <a:gd name="T14" fmla="*/ 107 w 896"/>
                              <a:gd name="T15" fmla="*/ 116 h 320"/>
                              <a:gd name="T16" fmla="*/ 94 w 896"/>
                              <a:gd name="T17" fmla="*/ 110 h 320"/>
                              <a:gd name="T18" fmla="*/ 87 w 896"/>
                              <a:gd name="T19" fmla="*/ 108 h 320"/>
                              <a:gd name="T20" fmla="*/ 79 w 896"/>
                              <a:gd name="T21" fmla="*/ 108 h 320"/>
                              <a:gd name="T22" fmla="*/ 66 w 896"/>
                              <a:gd name="T23" fmla="*/ 110 h 320"/>
                              <a:gd name="T24" fmla="*/ 54 w 896"/>
                              <a:gd name="T25" fmla="*/ 114 h 320"/>
                              <a:gd name="T26" fmla="*/ 43 w 896"/>
                              <a:gd name="T27" fmla="*/ 121 h 320"/>
                              <a:gd name="T28" fmla="*/ 33 w 896"/>
                              <a:gd name="T29" fmla="*/ 132 h 320"/>
                              <a:gd name="T30" fmla="*/ 33 w 896"/>
                              <a:gd name="T31" fmla="*/ 111 h 320"/>
                              <a:gd name="T32" fmla="*/ 0 w 896"/>
                              <a:gd name="T33" fmla="*/ 111 h 320"/>
                              <a:gd name="T34" fmla="*/ 0 w 896"/>
                              <a:gd name="T35" fmla="*/ 249 h 320"/>
                              <a:gd name="T36" fmla="*/ 36 w 896"/>
                              <a:gd name="T37" fmla="*/ 249 h 320"/>
                              <a:gd name="T38" fmla="*/ 36 w 896"/>
                              <a:gd name="T39" fmla="*/ 171 h 320"/>
                              <a:gd name="T40" fmla="*/ 37 w 896"/>
                              <a:gd name="T41" fmla="*/ 161 h 320"/>
                              <a:gd name="T42" fmla="*/ 41 w 896"/>
                              <a:gd name="T43" fmla="*/ 149 h 320"/>
                              <a:gd name="T44" fmla="*/ 44 w 896"/>
                              <a:gd name="T45" fmla="*/ 145 h 320"/>
                              <a:gd name="T46" fmla="*/ 54 w 896"/>
                              <a:gd name="T47" fmla="*/ 138 h 320"/>
                              <a:gd name="T48" fmla="*/ 60 w 896"/>
                              <a:gd name="T49" fmla="*/ 136 h 320"/>
                              <a:gd name="T50" fmla="*/ 71 w 896"/>
                              <a:gd name="T51" fmla="*/ 136 h 320"/>
                              <a:gd name="T52" fmla="*/ 75 w 896"/>
                              <a:gd name="T53" fmla="*/ 137 h 320"/>
                              <a:gd name="T54" fmla="*/ 82 w 896"/>
                              <a:gd name="T55" fmla="*/ 142 h 320"/>
                              <a:gd name="T56" fmla="*/ 85 w 896"/>
                              <a:gd name="T57" fmla="*/ 146 h 320"/>
                              <a:gd name="T58" fmla="*/ 88 w 896"/>
                              <a:gd name="T59" fmla="*/ 154 h 320"/>
                              <a:gd name="T60" fmla="*/ 88 w 896"/>
                              <a:gd name="T61" fmla="*/ 164 h 320"/>
                              <a:gd name="T62" fmla="*/ 88 w 896"/>
                              <a:gd name="T63" fmla="*/ 249 h 320"/>
                              <a:gd name="T64" fmla="*/ 125 w 896"/>
                              <a:gd name="T65" fmla="*/ 249 h 320"/>
                              <a:gd name="T66" fmla="*/ 125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125" y="153"/>
                                </a:moveTo>
                                <a:lnTo>
                                  <a:pt x="124" y="145"/>
                                </a:lnTo>
                                <a:lnTo>
                                  <a:pt x="122" y="136"/>
                                </a:lnTo>
                                <a:lnTo>
                                  <a:pt x="121" y="133"/>
                                </a:lnTo>
                                <a:lnTo>
                                  <a:pt x="121" y="132"/>
                                </a:lnTo>
                                <a:lnTo>
                                  <a:pt x="119" y="128"/>
                                </a:lnTo>
                                <a:lnTo>
                                  <a:pt x="112" y="119"/>
                                </a:lnTo>
                                <a:lnTo>
                                  <a:pt x="107" y="116"/>
                                </a:lnTo>
                                <a:lnTo>
                                  <a:pt x="94" y="110"/>
                                </a:lnTo>
                                <a:lnTo>
                                  <a:pt x="87" y="108"/>
                                </a:lnTo>
                                <a:lnTo>
                                  <a:pt x="79" y="108"/>
                                </a:lnTo>
                                <a:lnTo>
                                  <a:pt x="66" y="110"/>
                                </a:lnTo>
                                <a:lnTo>
                                  <a:pt x="54" y="114"/>
                                </a:lnTo>
                                <a:lnTo>
                                  <a:pt x="43" y="121"/>
                                </a:lnTo>
                                <a:lnTo>
                                  <a:pt x="33" y="132"/>
                                </a:lnTo>
                                <a:lnTo>
                                  <a:pt x="33" y="111"/>
                                </a:lnTo>
                                <a:lnTo>
                                  <a:pt x="0" y="111"/>
                                </a:lnTo>
                                <a:lnTo>
                                  <a:pt x="0" y="249"/>
                                </a:lnTo>
                                <a:lnTo>
                                  <a:pt x="36" y="249"/>
                                </a:lnTo>
                                <a:lnTo>
                                  <a:pt x="36" y="171"/>
                                </a:lnTo>
                                <a:lnTo>
                                  <a:pt x="37" y="161"/>
                                </a:lnTo>
                                <a:lnTo>
                                  <a:pt x="41" y="149"/>
                                </a:lnTo>
                                <a:lnTo>
                                  <a:pt x="44" y="145"/>
                                </a:lnTo>
                                <a:lnTo>
                                  <a:pt x="54" y="138"/>
                                </a:lnTo>
                                <a:lnTo>
                                  <a:pt x="60" y="136"/>
                                </a:lnTo>
                                <a:lnTo>
                                  <a:pt x="71" y="136"/>
                                </a:lnTo>
                                <a:lnTo>
                                  <a:pt x="75" y="137"/>
                                </a:lnTo>
                                <a:lnTo>
                                  <a:pt x="82" y="142"/>
                                </a:lnTo>
                                <a:lnTo>
                                  <a:pt x="85" y="146"/>
                                </a:lnTo>
                                <a:lnTo>
                                  <a:pt x="88" y="154"/>
                                </a:lnTo>
                                <a:lnTo>
                                  <a:pt x="88" y="164"/>
                                </a:lnTo>
                                <a:lnTo>
                                  <a:pt x="88" y="249"/>
                                </a:lnTo>
                                <a:lnTo>
                                  <a:pt x="125" y="249"/>
                                </a:lnTo>
                                <a:lnTo>
                                  <a:pt x="125"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75"/>
                        <wps:cNvSpPr>
                          <a:spLocks/>
                        </wps:cNvSpPr>
                        <wps:spPr bwMode="auto">
                          <a:xfrm>
                            <a:off x="9995" y="7"/>
                            <a:ext cx="896" cy="320"/>
                          </a:xfrm>
                          <a:custGeom>
                            <a:avLst/>
                            <a:gdLst>
                              <a:gd name="T0" fmla="*/ 262 w 896"/>
                              <a:gd name="T1" fmla="*/ 217 h 320"/>
                              <a:gd name="T2" fmla="*/ 203 w 896"/>
                              <a:gd name="T3" fmla="*/ 217 h 320"/>
                              <a:gd name="T4" fmla="*/ 187 w 896"/>
                              <a:gd name="T5" fmla="*/ 218 h 320"/>
                              <a:gd name="T6" fmla="*/ 205 w 896"/>
                              <a:gd name="T7" fmla="*/ 198 h 320"/>
                              <a:gd name="T8" fmla="*/ 255 w 896"/>
                              <a:gd name="T9" fmla="*/ 141 h 320"/>
                              <a:gd name="T10" fmla="*/ 258 w 896"/>
                              <a:gd name="T11" fmla="*/ 137 h 320"/>
                              <a:gd name="T12" fmla="*/ 258 w 896"/>
                              <a:gd name="T13" fmla="*/ 111 h 320"/>
                              <a:gd name="T14" fmla="*/ 144 w 896"/>
                              <a:gd name="T15" fmla="*/ 111 h 320"/>
                              <a:gd name="T16" fmla="*/ 144 w 896"/>
                              <a:gd name="T17" fmla="*/ 142 h 320"/>
                              <a:gd name="T18" fmla="*/ 200 w 896"/>
                              <a:gd name="T19" fmla="*/ 141 h 320"/>
                              <a:gd name="T20" fmla="*/ 205 w 896"/>
                              <a:gd name="T21" fmla="*/ 141 h 320"/>
                              <a:gd name="T22" fmla="*/ 209 w 896"/>
                              <a:gd name="T23" fmla="*/ 141 h 320"/>
                              <a:gd name="T24" fmla="*/ 205 w 896"/>
                              <a:gd name="T25" fmla="*/ 145 h 320"/>
                              <a:gd name="T26" fmla="*/ 199 w 896"/>
                              <a:gd name="T27" fmla="*/ 152 h 320"/>
                              <a:gd name="T28" fmla="*/ 139 w 896"/>
                              <a:gd name="T29" fmla="*/ 221 h 320"/>
                              <a:gd name="T30" fmla="*/ 139 w 896"/>
                              <a:gd name="T31" fmla="*/ 249 h 320"/>
                              <a:gd name="T32" fmla="*/ 262 w 896"/>
                              <a:gd name="T33" fmla="*/ 249 h 320"/>
                              <a:gd name="T34" fmla="*/ 262 w 896"/>
                              <a:gd name="T35" fmla="*/ 218 h 320"/>
                              <a:gd name="T36" fmla="*/ 262 w 896"/>
                              <a:gd name="T37" fmla="*/ 217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6" h="320">
                                <a:moveTo>
                                  <a:pt x="262" y="217"/>
                                </a:moveTo>
                                <a:lnTo>
                                  <a:pt x="203" y="217"/>
                                </a:lnTo>
                                <a:lnTo>
                                  <a:pt x="187" y="218"/>
                                </a:lnTo>
                                <a:lnTo>
                                  <a:pt x="205" y="198"/>
                                </a:lnTo>
                                <a:lnTo>
                                  <a:pt x="255" y="141"/>
                                </a:lnTo>
                                <a:lnTo>
                                  <a:pt x="258" y="137"/>
                                </a:lnTo>
                                <a:lnTo>
                                  <a:pt x="258" y="111"/>
                                </a:lnTo>
                                <a:lnTo>
                                  <a:pt x="144" y="111"/>
                                </a:lnTo>
                                <a:lnTo>
                                  <a:pt x="144" y="142"/>
                                </a:lnTo>
                                <a:lnTo>
                                  <a:pt x="200" y="141"/>
                                </a:lnTo>
                                <a:lnTo>
                                  <a:pt x="205" y="141"/>
                                </a:lnTo>
                                <a:lnTo>
                                  <a:pt x="209" y="141"/>
                                </a:lnTo>
                                <a:lnTo>
                                  <a:pt x="205" y="145"/>
                                </a:lnTo>
                                <a:lnTo>
                                  <a:pt x="199" y="152"/>
                                </a:lnTo>
                                <a:lnTo>
                                  <a:pt x="139" y="221"/>
                                </a:lnTo>
                                <a:lnTo>
                                  <a:pt x="139" y="249"/>
                                </a:lnTo>
                                <a:lnTo>
                                  <a:pt x="262" y="249"/>
                                </a:lnTo>
                                <a:lnTo>
                                  <a:pt x="262" y="218"/>
                                </a:lnTo>
                                <a:lnTo>
                                  <a:pt x="262" y="217"/>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76"/>
                        <wps:cNvSpPr>
                          <a:spLocks/>
                        </wps:cNvSpPr>
                        <wps:spPr bwMode="auto">
                          <a:xfrm>
                            <a:off x="9995" y="7"/>
                            <a:ext cx="896" cy="320"/>
                          </a:xfrm>
                          <a:custGeom>
                            <a:avLst/>
                            <a:gdLst>
                              <a:gd name="T0" fmla="*/ 404 w 896"/>
                              <a:gd name="T1" fmla="*/ 59 h 320"/>
                              <a:gd name="T2" fmla="*/ 368 w 896"/>
                              <a:gd name="T3" fmla="*/ 59 h 320"/>
                              <a:gd name="T4" fmla="*/ 368 w 896"/>
                              <a:gd name="T5" fmla="*/ 165 h 320"/>
                              <a:gd name="T6" fmla="*/ 368 w 896"/>
                              <a:gd name="T7" fmla="*/ 195 h 320"/>
                              <a:gd name="T8" fmla="*/ 365 w 896"/>
                              <a:gd name="T9" fmla="*/ 205 h 320"/>
                              <a:gd name="T10" fmla="*/ 353 w 896"/>
                              <a:gd name="T11" fmla="*/ 220 h 320"/>
                              <a:gd name="T12" fmla="*/ 346 w 896"/>
                              <a:gd name="T13" fmla="*/ 223 h 320"/>
                              <a:gd name="T14" fmla="*/ 327 w 896"/>
                              <a:gd name="T15" fmla="*/ 223 h 320"/>
                              <a:gd name="T16" fmla="*/ 319 w 896"/>
                              <a:gd name="T17" fmla="*/ 218 h 320"/>
                              <a:gd name="T18" fmla="*/ 309 w 896"/>
                              <a:gd name="T19" fmla="*/ 202 h 320"/>
                              <a:gd name="T20" fmla="*/ 307 w 896"/>
                              <a:gd name="T21" fmla="*/ 192 h 320"/>
                              <a:gd name="T22" fmla="*/ 307 w 896"/>
                              <a:gd name="T23" fmla="*/ 163 h 320"/>
                              <a:gd name="T24" fmla="*/ 310 w 896"/>
                              <a:gd name="T25" fmla="*/ 153 h 320"/>
                              <a:gd name="T26" fmla="*/ 322 w 896"/>
                              <a:gd name="T27" fmla="*/ 140 h 320"/>
                              <a:gd name="T28" fmla="*/ 329 w 896"/>
                              <a:gd name="T29" fmla="*/ 136 h 320"/>
                              <a:gd name="T30" fmla="*/ 347 w 896"/>
                              <a:gd name="T31" fmla="*/ 136 h 320"/>
                              <a:gd name="T32" fmla="*/ 354 w 896"/>
                              <a:gd name="T33" fmla="*/ 140 h 320"/>
                              <a:gd name="T34" fmla="*/ 365 w 896"/>
                              <a:gd name="T35" fmla="*/ 153 h 320"/>
                              <a:gd name="T36" fmla="*/ 368 w 896"/>
                              <a:gd name="T37" fmla="*/ 165 h 320"/>
                              <a:gd name="T38" fmla="*/ 368 w 896"/>
                              <a:gd name="T39" fmla="*/ 59 h 320"/>
                              <a:gd name="T40" fmla="*/ 368 w 896"/>
                              <a:gd name="T41" fmla="*/ 59 h 320"/>
                              <a:gd name="T42" fmla="*/ 368 w 896"/>
                              <a:gd name="T43" fmla="*/ 127 h 320"/>
                              <a:gd name="T44" fmla="*/ 359 w 896"/>
                              <a:gd name="T45" fmla="*/ 119 h 320"/>
                              <a:gd name="T46" fmla="*/ 350 w 896"/>
                              <a:gd name="T47" fmla="*/ 113 h 320"/>
                              <a:gd name="T48" fmla="*/ 339 w 896"/>
                              <a:gd name="T49" fmla="*/ 109 h 320"/>
                              <a:gd name="T50" fmla="*/ 328 w 896"/>
                              <a:gd name="T51" fmla="*/ 108 h 320"/>
                              <a:gd name="T52" fmla="*/ 316 w 896"/>
                              <a:gd name="T53" fmla="*/ 109 h 320"/>
                              <a:gd name="T54" fmla="*/ 305 w 896"/>
                              <a:gd name="T55" fmla="*/ 113 h 320"/>
                              <a:gd name="T56" fmla="*/ 295 w 896"/>
                              <a:gd name="T57" fmla="*/ 119 h 320"/>
                              <a:gd name="T58" fmla="*/ 287 w 896"/>
                              <a:gd name="T59" fmla="*/ 126 h 320"/>
                              <a:gd name="T60" fmla="*/ 279 w 896"/>
                              <a:gd name="T61" fmla="*/ 137 h 320"/>
                              <a:gd name="T62" fmla="*/ 274 w 896"/>
                              <a:gd name="T63" fmla="*/ 149 h 320"/>
                              <a:gd name="T64" fmla="*/ 271 w 896"/>
                              <a:gd name="T65" fmla="*/ 163 h 320"/>
                              <a:gd name="T66" fmla="*/ 270 w 896"/>
                              <a:gd name="T67" fmla="*/ 180 h 320"/>
                              <a:gd name="T68" fmla="*/ 271 w 896"/>
                              <a:gd name="T69" fmla="*/ 196 h 320"/>
                              <a:gd name="T70" fmla="*/ 274 w 896"/>
                              <a:gd name="T71" fmla="*/ 210 h 320"/>
                              <a:gd name="T72" fmla="*/ 280 w 896"/>
                              <a:gd name="T73" fmla="*/ 222 h 320"/>
                              <a:gd name="T74" fmla="*/ 287 w 896"/>
                              <a:gd name="T75" fmla="*/ 233 h 320"/>
                              <a:gd name="T76" fmla="*/ 296 w 896"/>
                              <a:gd name="T77" fmla="*/ 241 h 320"/>
                              <a:gd name="T78" fmla="*/ 306 w 896"/>
                              <a:gd name="T79" fmla="*/ 247 h 320"/>
                              <a:gd name="T80" fmla="*/ 316 w 896"/>
                              <a:gd name="T81" fmla="*/ 251 h 320"/>
                              <a:gd name="T82" fmla="*/ 328 w 896"/>
                              <a:gd name="T83" fmla="*/ 252 h 320"/>
                              <a:gd name="T84" fmla="*/ 335 w 896"/>
                              <a:gd name="T85" fmla="*/ 252 h 320"/>
                              <a:gd name="T86" fmla="*/ 343 w 896"/>
                              <a:gd name="T87" fmla="*/ 250 h 320"/>
                              <a:gd name="T88" fmla="*/ 358 w 896"/>
                              <a:gd name="T89" fmla="*/ 242 h 320"/>
                              <a:gd name="T90" fmla="*/ 365 w 896"/>
                              <a:gd name="T91" fmla="*/ 237 h 320"/>
                              <a:gd name="T92" fmla="*/ 371 w 896"/>
                              <a:gd name="T93" fmla="*/ 229 h 320"/>
                              <a:gd name="T94" fmla="*/ 371 w 896"/>
                              <a:gd name="T95" fmla="*/ 249 h 320"/>
                              <a:gd name="T96" fmla="*/ 404 w 896"/>
                              <a:gd name="T97" fmla="*/ 249 h 320"/>
                              <a:gd name="T98" fmla="*/ 404 w 896"/>
                              <a:gd name="T99" fmla="*/ 229 h 320"/>
                              <a:gd name="T100" fmla="*/ 404 w 896"/>
                              <a:gd name="T101" fmla="*/ 223 h 320"/>
                              <a:gd name="T102" fmla="*/ 404 w 896"/>
                              <a:gd name="T103" fmla="*/ 136 h 320"/>
                              <a:gd name="T104" fmla="*/ 404 w 896"/>
                              <a:gd name="T105" fmla="*/ 127 h 320"/>
                              <a:gd name="T106" fmla="*/ 404 w 896"/>
                              <a:gd name="T107" fmla="*/ 5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96" h="320">
                                <a:moveTo>
                                  <a:pt x="404" y="59"/>
                                </a:moveTo>
                                <a:lnTo>
                                  <a:pt x="368" y="59"/>
                                </a:lnTo>
                                <a:lnTo>
                                  <a:pt x="368" y="165"/>
                                </a:lnTo>
                                <a:lnTo>
                                  <a:pt x="368" y="195"/>
                                </a:lnTo>
                                <a:lnTo>
                                  <a:pt x="365" y="205"/>
                                </a:lnTo>
                                <a:lnTo>
                                  <a:pt x="353" y="220"/>
                                </a:lnTo>
                                <a:lnTo>
                                  <a:pt x="346" y="223"/>
                                </a:lnTo>
                                <a:lnTo>
                                  <a:pt x="327" y="223"/>
                                </a:lnTo>
                                <a:lnTo>
                                  <a:pt x="319" y="218"/>
                                </a:lnTo>
                                <a:lnTo>
                                  <a:pt x="309" y="202"/>
                                </a:lnTo>
                                <a:lnTo>
                                  <a:pt x="307" y="192"/>
                                </a:lnTo>
                                <a:lnTo>
                                  <a:pt x="307" y="163"/>
                                </a:lnTo>
                                <a:lnTo>
                                  <a:pt x="310" y="153"/>
                                </a:lnTo>
                                <a:lnTo>
                                  <a:pt x="322" y="140"/>
                                </a:lnTo>
                                <a:lnTo>
                                  <a:pt x="329" y="136"/>
                                </a:lnTo>
                                <a:lnTo>
                                  <a:pt x="347" y="136"/>
                                </a:lnTo>
                                <a:lnTo>
                                  <a:pt x="354" y="140"/>
                                </a:lnTo>
                                <a:lnTo>
                                  <a:pt x="365" y="153"/>
                                </a:lnTo>
                                <a:lnTo>
                                  <a:pt x="368" y="165"/>
                                </a:lnTo>
                                <a:lnTo>
                                  <a:pt x="368" y="59"/>
                                </a:lnTo>
                                <a:lnTo>
                                  <a:pt x="368" y="59"/>
                                </a:lnTo>
                                <a:lnTo>
                                  <a:pt x="368" y="127"/>
                                </a:lnTo>
                                <a:lnTo>
                                  <a:pt x="359" y="119"/>
                                </a:lnTo>
                                <a:lnTo>
                                  <a:pt x="350" y="113"/>
                                </a:lnTo>
                                <a:lnTo>
                                  <a:pt x="339" y="109"/>
                                </a:lnTo>
                                <a:lnTo>
                                  <a:pt x="328" y="108"/>
                                </a:lnTo>
                                <a:lnTo>
                                  <a:pt x="316" y="109"/>
                                </a:lnTo>
                                <a:lnTo>
                                  <a:pt x="305" y="113"/>
                                </a:lnTo>
                                <a:lnTo>
                                  <a:pt x="295" y="119"/>
                                </a:lnTo>
                                <a:lnTo>
                                  <a:pt x="287" y="126"/>
                                </a:lnTo>
                                <a:lnTo>
                                  <a:pt x="279" y="137"/>
                                </a:lnTo>
                                <a:lnTo>
                                  <a:pt x="274" y="149"/>
                                </a:lnTo>
                                <a:lnTo>
                                  <a:pt x="271" y="163"/>
                                </a:lnTo>
                                <a:lnTo>
                                  <a:pt x="270" y="180"/>
                                </a:lnTo>
                                <a:lnTo>
                                  <a:pt x="271" y="196"/>
                                </a:lnTo>
                                <a:lnTo>
                                  <a:pt x="274" y="210"/>
                                </a:lnTo>
                                <a:lnTo>
                                  <a:pt x="280" y="222"/>
                                </a:lnTo>
                                <a:lnTo>
                                  <a:pt x="287" y="233"/>
                                </a:lnTo>
                                <a:lnTo>
                                  <a:pt x="296" y="241"/>
                                </a:lnTo>
                                <a:lnTo>
                                  <a:pt x="306" y="247"/>
                                </a:lnTo>
                                <a:lnTo>
                                  <a:pt x="316" y="251"/>
                                </a:lnTo>
                                <a:lnTo>
                                  <a:pt x="328" y="252"/>
                                </a:lnTo>
                                <a:lnTo>
                                  <a:pt x="335" y="252"/>
                                </a:lnTo>
                                <a:lnTo>
                                  <a:pt x="343" y="250"/>
                                </a:lnTo>
                                <a:lnTo>
                                  <a:pt x="358" y="242"/>
                                </a:lnTo>
                                <a:lnTo>
                                  <a:pt x="365" y="237"/>
                                </a:lnTo>
                                <a:lnTo>
                                  <a:pt x="371" y="229"/>
                                </a:lnTo>
                                <a:lnTo>
                                  <a:pt x="371" y="249"/>
                                </a:lnTo>
                                <a:lnTo>
                                  <a:pt x="404" y="249"/>
                                </a:lnTo>
                                <a:lnTo>
                                  <a:pt x="404" y="229"/>
                                </a:lnTo>
                                <a:lnTo>
                                  <a:pt x="404" y="223"/>
                                </a:lnTo>
                                <a:lnTo>
                                  <a:pt x="404" y="136"/>
                                </a:lnTo>
                                <a:lnTo>
                                  <a:pt x="404" y="127"/>
                                </a:lnTo>
                                <a:lnTo>
                                  <a:pt x="404" y="59"/>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77"/>
                        <wps:cNvSpPr>
                          <a:spLocks/>
                        </wps:cNvSpPr>
                        <wps:spPr bwMode="auto">
                          <a:xfrm>
                            <a:off x="9995" y="7"/>
                            <a:ext cx="896" cy="320"/>
                          </a:xfrm>
                          <a:custGeom>
                            <a:avLst/>
                            <a:gdLst>
                              <a:gd name="T0" fmla="*/ 544 w 896"/>
                              <a:gd name="T1" fmla="*/ 185 h 320"/>
                              <a:gd name="T2" fmla="*/ 530 w 896"/>
                              <a:gd name="T3" fmla="*/ 174 h 320"/>
                              <a:gd name="T4" fmla="*/ 509 w 896"/>
                              <a:gd name="T5" fmla="*/ 166 h 320"/>
                              <a:gd name="T6" fmla="*/ 477 w 896"/>
                              <a:gd name="T7" fmla="*/ 158 h 320"/>
                              <a:gd name="T8" fmla="*/ 460 w 896"/>
                              <a:gd name="T9" fmla="*/ 151 h 320"/>
                              <a:gd name="T10" fmla="*/ 458 w 896"/>
                              <a:gd name="T11" fmla="*/ 143 h 320"/>
                              <a:gd name="T12" fmla="*/ 462 w 896"/>
                              <a:gd name="T13" fmla="*/ 138 h 320"/>
                              <a:gd name="T14" fmla="*/ 473 w 896"/>
                              <a:gd name="T15" fmla="*/ 134 h 320"/>
                              <a:gd name="T16" fmla="*/ 496 w 896"/>
                              <a:gd name="T17" fmla="*/ 136 h 320"/>
                              <a:gd name="T18" fmla="*/ 507 w 896"/>
                              <a:gd name="T19" fmla="*/ 146 h 320"/>
                              <a:gd name="T20" fmla="*/ 543 w 896"/>
                              <a:gd name="T21" fmla="*/ 145 h 320"/>
                              <a:gd name="T22" fmla="*/ 540 w 896"/>
                              <a:gd name="T23" fmla="*/ 133 h 320"/>
                              <a:gd name="T24" fmla="*/ 524 w 896"/>
                              <a:gd name="T25" fmla="*/ 117 h 320"/>
                              <a:gd name="T26" fmla="*/ 507 w 896"/>
                              <a:gd name="T27" fmla="*/ 111 h 320"/>
                              <a:gd name="T28" fmla="*/ 482 w 896"/>
                              <a:gd name="T29" fmla="*/ 108 h 320"/>
                              <a:gd name="T30" fmla="*/ 457 w 896"/>
                              <a:gd name="T31" fmla="*/ 111 h 320"/>
                              <a:gd name="T32" fmla="*/ 439 w 896"/>
                              <a:gd name="T33" fmla="*/ 120 h 320"/>
                              <a:gd name="T34" fmla="*/ 425 w 896"/>
                              <a:gd name="T35" fmla="*/ 138 h 320"/>
                              <a:gd name="T36" fmla="*/ 430 w 896"/>
                              <a:gd name="T37" fmla="*/ 174 h 320"/>
                              <a:gd name="T38" fmla="*/ 449 w 896"/>
                              <a:gd name="T39" fmla="*/ 186 h 320"/>
                              <a:gd name="T40" fmla="*/ 477 w 896"/>
                              <a:gd name="T41" fmla="*/ 194 h 320"/>
                              <a:gd name="T42" fmla="*/ 507 w 896"/>
                              <a:gd name="T43" fmla="*/ 202 h 320"/>
                              <a:gd name="T44" fmla="*/ 511 w 896"/>
                              <a:gd name="T45" fmla="*/ 206 h 320"/>
                              <a:gd name="T46" fmla="*/ 511 w 896"/>
                              <a:gd name="T47" fmla="*/ 215 h 320"/>
                              <a:gd name="T48" fmla="*/ 507 w 896"/>
                              <a:gd name="T49" fmla="*/ 221 h 320"/>
                              <a:gd name="T50" fmla="*/ 495 w 896"/>
                              <a:gd name="T51" fmla="*/ 226 h 320"/>
                              <a:gd name="T52" fmla="*/ 470 w 896"/>
                              <a:gd name="T53" fmla="*/ 224 h 320"/>
                              <a:gd name="T54" fmla="*/ 458 w 896"/>
                              <a:gd name="T55" fmla="*/ 211 h 320"/>
                              <a:gd name="T56" fmla="*/ 419 w 896"/>
                              <a:gd name="T57" fmla="*/ 210 h 320"/>
                              <a:gd name="T58" fmla="*/ 430 w 896"/>
                              <a:gd name="T59" fmla="*/ 233 h 320"/>
                              <a:gd name="T60" fmla="*/ 450 w 896"/>
                              <a:gd name="T61" fmla="*/ 246 h 320"/>
                              <a:gd name="T62" fmla="*/ 472 w 896"/>
                              <a:gd name="T63" fmla="*/ 251 h 320"/>
                              <a:gd name="T64" fmla="*/ 500 w 896"/>
                              <a:gd name="T65" fmla="*/ 251 h 320"/>
                              <a:gd name="T66" fmla="*/ 523 w 896"/>
                              <a:gd name="T67" fmla="*/ 244 h 320"/>
                              <a:gd name="T68" fmla="*/ 543 w 896"/>
                              <a:gd name="T69" fmla="*/ 229 h 320"/>
                              <a:gd name="T70" fmla="*/ 548 w 896"/>
                              <a:gd name="T71" fmla="*/ 2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96" h="320">
                                <a:moveTo>
                                  <a:pt x="548" y="194"/>
                                </a:moveTo>
                                <a:lnTo>
                                  <a:pt x="544" y="185"/>
                                </a:lnTo>
                                <a:lnTo>
                                  <a:pt x="536" y="179"/>
                                </a:lnTo>
                                <a:lnTo>
                                  <a:pt x="530" y="174"/>
                                </a:lnTo>
                                <a:lnTo>
                                  <a:pt x="521" y="170"/>
                                </a:lnTo>
                                <a:lnTo>
                                  <a:pt x="509" y="166"/>
                                </a:lnTo>
                                <a:lnTo>
                                  <a:pt x="496" y="163"/>
                                </a:lnTo>
                                <a:lnTo>
                                  <a:pt x="477" y="158"/>
                                </a:lnTo>
                                <a:lnTo>
                                  <a:pt x="465" y="155"/>
                                </a:lnTo>
                                <a:lnTo>
                                  <a:pt x="460" y="151"/>
                                </a:lnTo>
                                <a:lnTo>
                                  <a:pt x="458" y="148"/>
                                </a:lnTo>
                                <a:lnTo>
                                  <a:pt x="458" y="143"/>
                                </a:lnTo>
                                <a:lnTo>
                                  <a:pt x="460" y="140"/>
                                </a:lnTo>
                                <a:lnTo>
                                  <a:pt x="462" y="138"/>
                                </a:lnTo>
                                <a:lnTo>
                                  <a:pt x="467" y="136"/>
                                </a:lnTo>
                                <a:lnTo>
                                  <a:pt x="473" y="134"/>
                                </a:lnTo>
                                <a:lnTo>
                                  <a:pt x="491" y="134"/>
                                </a:lnTo>
                                <a:lnTo>
                                  <a:pt x="496" y="136"/>
                                </a:lnTo>
                                <a:lnTo>
                                  <a:pt x="505" y="142"/>
                                </a:lnTo>
                                <a:lnTo>
                                  <a:pt x="507" y="146"/>
                                </a:lnTo>
                                <a:lnTo>
                                  <a:pt x="509" y="151"/>
                                </a:lnTo>
                                <a:lnTo>
                                  <a:pt x="543" y="145"/>
                                </a:lnTo>
                                <a:lnTo>
                                  <a:pt x="540" y="134"/>
                                </a:lnTo>
                                <a:lnTo>
                                  <a:pt x="540" y="133"/>
                                </a:lnTo>
                                <a:lnTo>
                                  <a:pt x="533" y="124"/>
                                </a:lnTo>
                                <a:lnTo>
                                  <a:pt x="524" y="117"/>
                                </a:lnTo>
                                <a:lnTo>
                                  <a:pt x="517" y="113"/>
                                </a:lnTo>
                                <a:lnTo>
                                  <a:pt x="507" y="111"/>
                                </a:lnTo>
                                <a:lnTo>
                                  <a:pt x="496" y="109"/>
                                </a:lnTo>
                                <a:lnTo>
                                  <a:pt x="482" y="108"/>
                                </a:lnTo>
                                <a:lnTo>
                                  <a:pt x="469" y="109"/>
                                </a:lnTo>
                                <a:lnTo>
                                  <a:pt x="457" y="111"/>
                                </a:lnTo>
                                <a:lnTo>
                                  <a:pt x="447" y="115"/>
                                </a:lnTo>
                                <a:lnTo>
                                  <a:pt x="439" y="120"/>
                                </a:lnTo>
                                <a:lnTo>
                                  <a:pt x="429" y="129"/>
                                </a:lnTo>
                                <a:lnTo>
                                  <a:pt x="425" y="138"/>
                                </a:lnTo>
                                <a:lnTo>
                                  <a:pt x="425" y="164"/>
                                </a:lnTo>
                                <a:lnTo>
                                  <a:pt x="430" y="174"/>
                                </a:lnTo>
                                <a:lnTo>
                                  <a:pt x="441" y="181"/>
                                </a:lnTo>
                                <a:lnTo>
                                  <a:pt x="449" y="186"/>
                                </a:lnTo>
                                <a:lnTo>
                                  <a:pt x="461" y="190"/>
                                </a:lnTo>
                                <a:lnTo>
                                  <a:pt x="477" y="194"/>
                                </a:lnTo>
                                <a:lnTo>
                                  <a:pt x="503" y="201"/>
                                </a:lnTo>
                                <a:lnTo>
                                  <a:pt x="507" y="202"/>
                                </a:lnTo>
                                <a:lnTo>
                                  <a:pt x="509" y="204"/>
                                </a:lnTo>
                                <a:lnTo>
                                  <a:pt x="511" y="206"/>
                                </a:lnTo>
                                <a:lnTo>
                                  <a:pt x="511" y="208"/>
                                </a:lnTo>
                                <a:lnTo>
                                  <a:pt x="511" y="215"/>
                                </a:lnTo>
                                <a:lnTo>
                                  <a:pt x="510" y="218"/>
                                </a:lnTo>
                                <a:lnTo>
                                  <a:pt x="507" y="221"/>
                                </a:lnTo>
                                <a:lnTo>
                                  <a:pt x="502" y="224"/>
                                </a:lnTo>
                                <a:lnTo>
                                  <a:pt x="495" y="226"/>
                                </a:lnTo>
                                <a:lnTo>
                                  <a:pt x="477" y="226"/>
                                </a:lnTo>
                                <a:lnTo>
                                  <a:pt x="470" y="224"/>
                                </a:lnTo>
                                <a:lnTo>
                                  <a:pt x="461" y="217"/>
                                </a:lnTo>
                                <a:lnTo>
                                  <a:pt x="458" y="211"/>
                                </a:lnTo>
                                <a:lnTo>
                                  <a:pt x="456" y="204"/>
                                </a:lnTo>
                                <a:lnTo>
                                  <a:pt x="419" y="210"/>
                                </a:lnTo>
                                <a:lnTo>
                                  <a:pt x="423" y="223"/>
                                </a:lnTo>
                                <a:lnTo>
                                  <a:pt x="430" y="233"/>
                                </a:lnTo>
                                <a:lnTo>
                                  <a:pt x="441" y="241"/>
                                </a:lnTo>
                                <a:lnTo>
                                  <a:pt x="450" y="246"/>
                                </a:lnTo>
                                <a:lnTo>
                                  <a:pt x="460" y="249"/>
                                </a:lnTo>
                                <a:lnTo>
                                  <a:pt x="472" y="251"/>
                                </a:lnTo>
                                <a:lnTo>
                                  <a:pt x="485" y="252"/>
                                </a:lnTo>
                                <a:lnTo>
                                  <a:pt x="500" y="251"/>
                                </a:lnTo>
                                <a:lnTo>
                                  <a:pt x="513" y="249"/>
                                </a:lnTo>
                                <a:lnTo>
                                  <a:pt x="523" y="244"/>
                                </a:lnTo>
                                <a:lnTo>
                                  <a:pt x="532" y="238"/>
                                </a:lnTo>
                                <a:lnTo>
                                  <a:pt x="543" y="229"/>
                                </a:lnTo>
                                <a:lnTo>
                                  <a:pt x="544" y="226"/>
                                </a:lnTo>
                                <a:lnTo>
                                  <a:pt x="548" y="218"/>
                                </a:lnTo>
                                <a:lnTo>
                                  <a:pt x="548" y="194"/>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78"/>
                        <wps:cNvSpPr>
                          <a:spLocks/>
                        </wps:cNvSpPr>
                        <wps:spPr bwMode="auto">
                          <a:xfrm>
                            <a:off x="9995" y="7"/>
                            <a:ext cx="896" cy="320"/>
                          </a:xfrm>
                          <a:custGeom>
                            <a:avLst/>
                            <a:gdLst>
                              <a:gd name="T0" fmla="*/ 697 w 896"/>
                              <a:gd name="T1" fmla="*/ 153 h 320"/>
                              <a:gd name="T2" fmla="*/ 696 w 896"/>
                              <a:gd name="T3" fmla="*/ 145 h 320"/>
                              <a:gd name="T4" fmla="*/ 694 w 896"/>
                              <a:gd name="T5" fmla="*/ 136 h 320"/>
                              <a:gd name="T6" fmla="*/ 693 w 896"/>
                              <a:gd name="T7" fmla="*/ 133 h 320"/>
                              <a:gd name="T8" fmla="*/ 692 w 896"/>
                              <a:gd name="T9" fmla="*/ 132 h 320"/>
                              <a:gd name="T10" fmla="*/ 691 w 896"/>
                              <a:gd name="T11" fmla="*/ 128 h 320"/>
                              <a:gd name="T12" fmla="*/ 684 w 896"/>
                              <a:gd name="T13" fmla="*/ 119 h 320"/>
                              <a:gd name="T14" fmla="*/ 679 w 896"/>
                              <a:gd name="T15" fmla="*/ 116 h 320"/>
                              <a:gd name="T16" fmla="*/ 666 w 896"/>
                              <a:gd name="T17" fmla="*/ 110 h 320"/>
                              <a:gd name="T18" fmla="*/ 658 w 896"/>
                              <a:gd name="T19" fmla="*/ 108 h 320"/>
                              <a:gd name="T20" fmla="*/ 650 w 896"/>
                              <a:gd name="T21" fmla="*/ 108 h 320"/>
                              <a:gd name="T22" fmla="*/ 637 w 896"/>
                              <a:gd name="T23" fmla="*/ 110 h 320"/>
                              <a:gd name="T24" fmla="*/ 625 w 896"/>
                              <a:gd name="T25" fmla="*/ 114 h 320"/>
                              <a:gd name="T26" fmla="*/ 615 w 896"/>
                              <a:gd name="T27" fmla="*/ 121 h 320"/>
                              <a:gd name="T28" fmla="*/ 605 w 896"/>
                              <a:gd name="T29" fmla="*/ 132 h 320"/>
                              <a:gd name="T30" fmla="*/ 605 w 896"/>
                              <a:gd name="T31" fmla="*/ 111 h 320"/>
                              <a:gd name="T32" fmla="*/ 571 w 896"/>
                              <a:gd name="T33" fmla="*/ 111 h 320"/>
                              <a:gd name="T34" fmla="*/ 571 w 896"/>
                              <a:gd name="T35" fmla="*/ 249 h 320"/>
                              <a:gd name="T36" fmla="*/ 608 w 896"/>
                              <a:gd name="T37" fmla="*/ 249 h 320"/>
                              <a:gd name="T38" fmla="*/ 608 w 896"/>
                              <a:gd name="T39" fmla="*/ 171 h 320"/>
                              <a:gd name="T40" fmla="*/ 609 w 896"/>
                              <a:gd name="T41" fmla="*/ 161 h 320"/>
                              <a:gd name="T42" fmla="*/ 612 w 896"/>
                              <a:gd name="T43" fmla="*/ 149 h 320"/>
                              <a:gd name="T44" fmla="*/ 616 w 896"/>
                              <a:gd name="T45" fmla="*/ 145 h 320"/>
                              <a:gd name="T46" fmla="*/ 626 w 896"/>
                              <a:gd name="T47" fmla="*/ 138 h 320"/>
                              <a:gd name="T48" fmla="*/ 631 w 896"/>
                              <a:gd name="T49" fmla="*/ 136 h 320"/>
                              <a:gd name="T50" fmla="*/ 643 w 896"/>
                              <a:gd name="T51" fmla="*/ 136 h 320"/>
                              <a:gd name="T52" fmla="*/ 647 w 896"/>
                              <a:gd name="T53" fmla="*/ 137 h 320"/>
                              <a:gd name="T54" fmla="*/ 654 w 896"/>
                              <a:gd name="T55" fmla="*/ 142 h 320"/>
                              <a:gd name="T56" fmla="*/ 656 w 896"/>
                              <a:gd name="T57" fmla="*/ 146 h 320"/>
                              <a:gd name="T58" fmla="*/ 659 w 896"/>
                              <a:gd name="T59" fmla="*/ 154 h 320"/>
                              <a:gd name="T60" fmla="*/ 660 w 896"/>
                              <a:gd name="T61" fmla="*/ 164 h 320"/>
                              <a:gd name="T62" fmla="*/ 660 w 896"/>
                              <a:gd name="T63" fmla="*/ 249 h 320"/>
                              <a:gd name="T64" fmla="*/ 697 w 896"/>
                              <a:gd name="T65" fmla="*/ 249 h 320"/>
                              <a:gd name="T66" fmla="*/ 697 w 896"/>
                              <a:gd name="T67" fmla="*/ 15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96" h="320">
                                <a:moveTo>
                                  <a:pt x="697" y="153"/>
                                </a:moveTo>
                                <a:lnTo>
                                  <a:pt x="696" y="145"/>
                                </a:lnTo>
                                <a:lnTo>
                                  <a:pt x="694" y="136"/>
                                </a:lnTo>
                                <a:lnTo>
                                  <a:pt x="693" y="133"/>
                                </a:lnTo>
                                <a:lnTo>
                                  <a:pt x="692" y="132"/>
                                </a:lnTo>
                                <a:lnTo>
                                  <a:pt x="691" y="128"/>
                                </a:lnTo>
                                <a:lnTo>
                                  <a:pt x="684" y="119"/>
                                </a:lnTo>
                                <a:lnTo>
                                  <a:pt x="679" y="116"/>
                                </a:lnTo>
                                <a:lnTo>
                                  <a:pt x="666" y="110"/>
                                </a:lnTo>
                                <a:lnTo>
                                  <a:pt x="658" y="108"/>
                                </a:lnTo>
                                <a:lnTo>
                                  <a:pt x="650" y="108"/>
                                </a:lnTo>
                                <a:lnTo>
                                  <a:pt x="637" y="110"/>
                                </a:lnTo>
                                <a:lnTo>
                                  <a:pt x="625" y="114"/>
                                </a:lnTo>
                                <a:lnTo>
                                  <a:pt x="615" y="121"/>
                                </a:lnTo>
                                <a:lnTo>
                                  <a:pt x="605" y="132"/>
                                </a:lnTo>
                                <a:lnTo>
                                  <a:pt x="605" y="111"/>
                                </a:lnTo>
                                <a:lnTo>
                                  <a:pt x="571" y="111"/>
                                </a:lnTo>
                                <a:lnTo>
                                  <a:pt x="571" y="249"/>
                                </a:lnTo>
                                <a:lnTo>
                                  <a:pt x="608" y="249"/>
                                </a:lnTo>
                                <a:lnTo>
                                  <a:pt x="608" y="171"/>
                                </a:lnTo>
                                <a:lnTo>
                                  <a:pt x="609" y="161"/>
                                </a:lnTo>
                                <a:lnTo>
                                  <a:pt x="612" y="149"/>
                                </a:lnTo>
                                <a:lnTo>
                                  <a:pt x="616" y="145"/>
                                </a:lnTo>
                                <a:lnTo>
                                  <a:pt x="626" y="138"/>
                                </a:lnTo>
                                <a:lnTo>
                                  <a:pt x="631" y="136"/>
                                </a:lnTo>
                                <a:lnTo>
                                  <a:pt x="643" y="136"/>
                                </a:lnTo>
                                <a:lnTo>
                                  <a:pt x="647" y="137"/>
                                </a:lnTo>
                                <a:lnTo>
                                  <a:pt x="654" y="142"/>
                                </a:lnTo>
                                <a:lnTo>
                                  <a:pt x="656" y="146"/>
                                </a:lnTo>
                                <a:lnTo>
                                  <a:pt x="659" y="154"/>
                                </a:lnTo>
                                <a:lnTo>
                                  <a:pt x="660" y="164"/>
                                </a:lnTo>
                                <a:lnTo>
                                  <a:pt x="660" y="249"/>
                                </a:lnTo>
                                <a:lnTo>
                                  <a:pt x="697" y="249"/>
                                </a:lnTo>
                                <a:lnTo>
                                  <a:pt x="697" y="15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79"/>
                        <wps:cNvSpPr>
                          <a:spLocks/>
                        </wps:cNvSpPr>
                        <wps:spPr bwMode="auto">
                          <a:xfrm>
                            <a:off x="9995" y="7"/>
                            <a:ext cx="896" cy="320"/>
                          </a:xfrm>
                          <a:custGeom>
                            <a:avLst/>
                            <a:gdLst>
                              <a:gd name="T0" fmla="*/ 894 w 896"/>
                              <a:gd name="T1" fmla="*/ 130 h 320"/>
                              <a:gd name="T2" fmla="*/ 877 w 896"/>
                              <a:gd name="T3" fmla="*/ 79 h 320"/>
                              <a:gd name="T4" fmla="*/ 826 w 896"/>
                              <a:gd name="T5" fmla="*/ 20 h 320"/>
                              <a:gd name="T6" fmla="*/ 789 w 896"/>
                              <a:gd name="T7" fmla="*/ 0 h 320"/>
                              <a:gd name="T8" fmla="*/ 787 w 896"/>
                              <a:gd name="T9" fmla="*/ 0 h 320"/>
                              <a:gd name="T10" fmla="*/ 786 w 896"/>
                              <a:gd name="T11" fmla="*/ 2 h 320"/>
                              <a:gd name="T12" fmla="*/ 789 w 896"/>
                              <a:gd name="T13" fmla="*/ 4 h 320"/>
                              <a:gd name="T14" fmla="*/ 802 w 896"/>
                              <a:gd name="T15" fmla="*/ 10 h 320"/>
                              <a:gd name="T16" fmla="*/ 823 w 896"/>
                              <a:gd name="T17" fmla="*/ 26 h 320"/>
                              <a:gd name="T18" fmla="*/ 856 w 896"/>
                              <a:gd name="T19" fmla="*/ 66 h 320"/>
                              <a:gd name="T20" fmla="*/ 873 w 896"/>
                              <a:gd name="T21" fmla="*/ 140 h 320"/>
                              <a:gd name="T22" fmla="*/ 851 w 896"/>
                              <a:gd name="T23" fmla="*/ 212 h 320"/>
                              <a:gd name="T24" fmla="*/ 799 w 896"/>
                              <a:gd name="T25" fmla="*/ 260 h 320"/>
                              <a:gd name="T26" fmla="*/ 761 w 896"/>
                              <a:gd name="T27" fmla="*/ 275 h 320"/>
                              <a:gd name="T28" fmla="*/ 753 w 896"/>
                              <a:gd name="T29" fmla="*/ 276 h 320"/>
                              <a:gd name="T30" fmla="*/ 757 w 896"/>
                              <a:gd name="T31" fmla="*/ 267 h 320"/>
                              <a:gd name="T32" fmla="*/ 769 w 896"/>
                              <a:gd name="T33" fmla="*/ 251 h 320"/>
                              <a:gd name="T34" fmla="*/ 789 w 896"/>
                              <a:gd name="T35" fmla="*/ 236 h 320"/>
                              <a:gd name="T36" fmla="*/ 809 w 896"/>
                              <a:gd name="T37" fmla="*/ 210 h 320"/>
                              <a:gd name="T38" fmla="*/ 810 w 896"/>
                              <a:gd name="T39" fmla="*/ 173 h 320"/>
                              <a:gd name="T40" fmla="*/ 800 w 896"/>
                              <a:gd name="T41" fmla="*/ 149 h 320"/>
                              <a:gd name="T42" fmla="*/ 785 w 896"/>
                              <a:gd name="T43" fmla="*/ 127 h 320"/>
                              <a:gd name="T44" fmla="*/ 769 w 896"/>
                              <a:gd name="T45" fmla="*/ 109 h 320"/>
                              <a:gd name="T46" fmla="*/ 755 w 896"/>
                              <a:gd name="T47" fmla="*/ 93 h 320"/>
                              <a:gd name="T48" fmla="*/ 732 w 896"/>
                              <a:gd name="T49" fmla="*/ 57 h 320"/>
                              <a:gd name="T50" fmla="*/ 721 w 896"/>
                              <a:gd name="T51" fmla="*/ 16 h 320"/>
                              <a:gd name="T52" fmla="*/ 720 w 896"/>
                              <a:gd name="T53" fmla="*/ 8 h 320"/>
                              <a:gd name="T54" fmla="*/ 717 w 896"/>
                              <a:gd name="T55" fmla="*/ 20 h 320"/>
                              <a:gd name="T56" fmla="*/ 715 w 896"/>
                              <a:gd name="T57" fmla="*/ 43 h 320"/>
                              <a:gd name="T58" fmla="*/ 715 w 896"/>
                              <a:gd name="T59" fmla="*/ 71 h 320"/>
                              <a:gd name="T60" fmla="*/ 719 w 896"/>
                              <a:gd name="T61" fmla="*/ 98 h 320"/>
                              <a:gd name="T62" fmla="*/ 726 w 896"/>
                              <a:gd name="T63" fmla="*/ 121 h 320"/>
                              <a:gd name="T64" fmla="*/ 735 w 896"/>
                              <a:gd name="T65" fmla="*/ 144 h 320"/>
                              <a:gd name="T66" fmla="*/ 744 w 896"/>
                              <a:gd name="T67" fmla="*/ 163 h 320"/>
                              <a:gd name="T68" fmla="*/ 751 w 896"/>
                              <a:gd name="T69" fmla="*/ 182 h 320"/>
                              <a:gd name="T70" fmla="*/ 757 w 896"/>
                              <a:gd name="T71" fmla="*/ 212 h 320"/>
                              <a:gd name="T72" fmla="*/ 755 w 896"/>
                              <a:gd name="T73" fmla="*/ 244 h 320"/>
                              <a:gd name="T74" fmla="*/ 749 w 896"/>
                              <a:gd name="T75" fmla="*/ 264 h 320"/>
                              <a:gd name="T76" fmla="*/ 741 w 896"/>
                              <a:gd name="T77" fmla="*/ 283 h 320"/>
                              <a:gd name="T78" fmla="*/ 731 w 896"/>
                              <a:gd name="T79" fmla="*/ 301 h 320"/>
                              <a:gd name="T80" fmla="*/ 720 w 896"/>
                              <a:gd name="T81" fmla="*/ 318 h 320"/>
                              <a:gd name="T82" fmla="*/ 723 w 896"/>
                              <a:gd name="T83" fmla="*/ 319 h 320"/>
                              <a:gd name="T84" fmla="*/ 735 w 896"/>
                              <a:gd name="T85" fmla="*/ 319 h 320"/>
                              <a:gd name="T86" fmla="*/ 755 w 896"/>
                              <a:gd name="T87" fmla="*/ 317 h 320"/>
                              <a:gd name="T88" fmla="*/ 790 w 896"/>
                              <a:gd name="T89" fmla="*/ 308 h 320"/>
                              <a:gd name="T90" fmla="*/ 835 w 896"/>
                              <a:gd name="T91" fmla="*/ 282 h 320"/>
                              <a:gd name="T92" fmla="*/ 854 w 896"/>
                              <a:gd name="T93" fmla="*/ 263 h 320"/>
                              <a:gd name="T94" fmla="*/ 884 w 896"/>
                              <a:gd name="T95" fmla="*/ 213 h 320"/>
                              <a:gd name="T96" fmla="*/ 895 w 896"/>
                              <a:gd name="T97" fmla="*/ 156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96" h="320">
                                <a:moveTo>
                                  <a:pt x="895" y="143"/>
                                </a:moveTo>
                                <a:lnTo>
                                  <a:pt x="894" y="130"/>
                                </a:lnTo>
                                <a:lnTo>
                                  <a:pt x="891" y="117"/>
                                </a:lnTo>
                                <a:lnTo>
                                  <a:pt x="877" y="79"/>
                                </a:lnTo>
                                <a:lnTo>
                                  <a:pt x="855" y="46"/>
                                </a:lnTo>
                                <a:lnTo>
                                  <a:pt x="826" y="20"/>
                                </a:lnTo>
                                <a:lnTo>
                                  <a:pt x="790" y="0"/>
                                </a:lnTo>
                                <a:lnTo>
                                  <a:pt x="789" y="0"/>
                                </a:lnTo>
                                <a:lnTo>
                                  <a:pt x="787" y="0"/>
                                </a:lnTo>
                                <a:lnTo>
                                  <a:pt x="787" y="0"/>
                                </a:lnTo>
                                <a:lnTo>
                                  <a:pt x="786" y="1"/>
                                </a:lnTo>
                                <a:lnTo>
                                  <a:pt x="786" y="2"/>
                                </a:lnTo>
                                <a:lnTo>
                                  <a:pt x="787" y="3"/>
                                </a:lnTo>
                                <a:lnTo>
                                  <a:pt x="789" y="4"/>
                                </a:lnTo>
                                <a:lnTo>
                                  <a:pt x="790" y="4"/>
                                </a:lnTo>
                                <a:lnTo>
                                  <a:pt x="802" y="10"/>
                                </a:lnTo>
                                <a:lnTo>
                                  <a:pt x="813" y="18"/>
                                </a:lnTo>
                                <a:lnTo>
                                  <a:pt x="823" y="26"/>
                                </a:lnTo>
                                <a:lnTo>
                                  <a:pt x="833" y="35"/>
                                </a:lnTo>
                                <a:lnTo>
                                  <a:pt x="856" y="66"/>
                                </a:lnTo>
                                <a:lnTo>
                                  <a:pt x="870" y="102"/>
                                </a:lnTo>
                                <a:lnTo>
                                  <a:pt x="873" y="140"/>
                                </a:lnTo>
                                <a:lnTo>
                                  <a:pt x="866" y="178"/>
                                </a:lnTo>
                                <a:lnTo>
                                  <a:pt x="851" y="212"/>
                                </a:lnTo>
                                <a:lnTo>
                                  <a:pt x="828" y="239"/>
                                </a:lnTo>
                                <a:lnTo>
                                  <a:pt x="799" y="260"/>
                                </a:lnTo>
                                <a:lnTo>
                                  <a:pt x="764" y="274"/>
                                </a:lnTo>
                                <a:lnTo>
                                  <a:pt x="761" y="275"/>
                                </a:lnTo>
                                <a:lnTo>
                                  <a:pt x="757" y="275"/>
                                </a:lnTo>
                                <a:lnTo>
                                  <a:pt x="753" y="276"/>
                                </a:lnTo>
                                <a:lnTo>
                                  <a:pt x="755" y="271"/>
                                </a:lnTo>
                                <a:lnTo>
                                  <a:pt x="757" y="267"/>
                                </a:lnTo>
                                <a:lnTo>
                                  <a:pt x="763" y="256"/>
                                </a:lnTo>
                                <a:lnTo>
                                  <a:pt x="769" y="251"/>
                                </a:lnTo>
                                <a:lnTo>
                                  <a:pt x="782" y="241"/>
                                </a:lnTo>
                                <a:lnTo>
                                  <a:pt x="789" y="236"/>
                                </a:lnTo>
                                <a:lnTo>
                                  <a:pt x="804" y="220"/>
                                </a:lnTo>
                                <a:lnTo>
                                  <a:pt x="809" y="210"/>
                                </a:lnTo>
                                <a:lnTo>
                                  <a:pt x="812" y="185"/>
                                </a:lnTo>
                                <a:lnTo>
                                  <a:pt x="810" y="173"/>
                                </a:lnTo>
                                <a:lnTo>
                                  <a:pt x="806" y="162"/>
                                </a:lnTo>
                                <a:lnTo>
                                  <a:pt x="800" y="149"/>
                                </a:lnTo>
                                <a:lnTo>
                                  <a:pt x="793" y="138"/>
                                </a:lnTo>
                                <a:lnTo>
                                  <a:pt x="785" y="127"/>
                                </a:lnTo>
                                <a:lnTo>
                                  <a:pt x="776" y="116"/>
                                </a:lnTo>
                                <a:lnTo>
                                  <a:pt x="769" y="109"/>
                                </a:lnTo>
                                <a:lnTo>
                                  <a:pt x="761" y="101"/>
                                </a:lnTo>
                                <a:lnTo>
                                  <a:pt x="755" y="93"/>
                                </a:lnTo>
                                <a:lnTo>
                                  <a:pt x="742" y="76"/>
                                </a:lnTo>
                                <a:lnTo>
                                  <a:pt x="732" y="57"/>
                                </a:lnTo>
                                <a:lnTo>
                                  <a:pt x="725" y="37"/>
                                </a:lnTo>
                                <a:lnTo>
                                  <a:pt x="721" y="16"/>
                                </a:lnTo>
                                <a:lnTo>
                                  <a:pt x="720" y="7"/>
                                </a:lnTo>
                                <a:lnTo>
                                  <a:pt x="720" y="8"/>
                                </a:lnTo>
                                <a:lnTo>
                                  <a:pt x="720" y="8"/>
                                </a:lnTo>
                                <a:lnTo>
                                  <a:pt x="717" y="20"/>
                                </a:lnTo>
                                <a:lnTo>
                                  <a:pt x="715" y="31"/>
                                </a:lnTo>
                                <a:lnTo>
                                  <a:pt x="715" y="43"/>
                                </a:lnTo>
                                <a:lnTo>
                                  <a:pt x="714" y="57"/>
                                </a:lnTo>
                                <a:lnTo>
                                  <a:pt x="715" y="71"/>
                                </a:lnTo>
                                <a:lnTo>
                                  <a:pt x="716" y="84"/>
                                </a:lnTo>
                                <a:lnTo>
                                  <a:pt x="719" y="98"/>
                                </a:lnTo>
                                <a:lnTo>
                                  <a:pt x="722" y="110"/>
                                </a:lnTo>
                                <a:lnTo>
                                  <a:pt x="726" y="121"/>
                                </a:lnTo>
                                <a:lnTo>
                                  <a:pt x="731" y="133"/>
                                </a:lnTo>
                                <a:lnTo>
                                  <a:pt x="735" y="144"/>
                                </a:lnTo>
                                <a:lnTo>
                                  <a:pt x="740" y="153"/>
                                </a:lnTo>
                                <a:lnTo>
                                  <a:pt x="744" y="163"/>
                                </a:lnTo>
                                <a:lnTo>
                                  <a:pt x="748" y="173"/>
                                </a:lnTo>
                                <a:lnTo>
                                  <a:pt x="751" y="182"/>
                                </a:lnTo>
                                <a:lnTo>
                                  <a:pt x="755" y="197"/>
                                </a:lnTo>
                                <a:lnTo>
                                  <a:pt x="757" y="212"/>
                                </a:lnTo>
                                <a:lnTo>
                                  <a:pt x="758" y="228"/>
                                </a:lnTo>
                                <a:lnTo>
                                  <a:pt x="755" y="244"/>
                                </a:lnTo>
                                <a:lnTo>
                                  <a:pt x="753" y="254"/>
                                </a:lnTo>
                                <a:lnTo>
                                  <a:pt x="749" y="264"/>
                                </a:lnTo>
                                <a:lnTo>
                                  <a:pt x="745" y="274"/>
                                </a:lnTo>
                                <a:lnTo>
                                  <a:pt x="741" y="283"/>
                                </a:lnTo>
                                <a:lnTo>
                                  <a:pt x="736" y="292"/>
                                </a:lnTo>
                                <a:lnTo>
                                  <a:pt x="731" y="301"/>
                                </a:lnTo>
                                <a:lnTo>
                                  <a:pt x="726" y="310"/>
                                </a:lnTo>
                                <a:lnTo>
                                  <a:pt x="720" y="318"/>
                                </a:lnTo>
                                <a:lnTo>
                                  <a:pt x="722" y="319"/>
                                </a:lnTo>
                                <a:lnTo>
                                  <a:pt x="723" y="319"/>
                                </a:lnTo>
                                <a:lnTo>
                                  <a:pt x="725" y="319"/>
                                </a:lnTo>
                                <a:lnTo>
                                  <a:pt x="735" y="319"/>
                                </a:lnTo>
                                <a:lnTo>
                                  <a:pt x="745" y="318"/>
                                </a:lnTo>
                                <a:lnTo>
                                  <a:pt x="755" y="317"/>
                                </a:lnTo>
                                <a:lnTo>
                                  <a:pt x="765" y="315"/>
                                </a:lnTo>
                                <a:lnTo>
                                  <a:pt x="790" y="308"/>
                                </a:lnTo>
                                <a:lnTo>
                                  <a:pt x="814" y="297"/>
                                </a:lnTo>
                                <a:lnTo>
                                  <a:pt x="835" y="282"/>
                                </a:lnTo>
                                <a:lnTo>
                                  <a:pt x="841" y="276"/>
                                </a:lnTo>
                                <a:lnTo>
                                  <a:pt x="854" y="263"/>
                                </a:lnTo>
                                <a:lnTo>
                                  <a:pt x="872" y="239"/>
                                </a:lnTo>
                                <a:lnTo>
                                  <a:pt x="884" y="213"/>
                                </a:lnTo>
                                <a:lnTo>
                                  <a:pt x="892" y="185"/>
                                </a:lnTo>
                                <a:lnTo>
                                  <a:pt x="895" y="156"/>
                                </a:lnTo>
                                <a:lnTo>
                                  <a:pt x="895" y="143"/>
                                </a:lnTo>
                              </a:path>
                            </a:pathLst>
                          </a:custGeom>
                          <a:solidFill>
                            <a:srgbClr val="2B4C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7E8419" id="Group 173" o:spid="_x0000_s1026" style="position:absolute;margin-left:499.75pt;margin-top:.35pt;width:44.8pt;height:16pt;z-index:251680768;mso-position-horizontal-relative:page" coordorigin="9995,7" coordsize="89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" o:allowincell="f">
                <v:shape id="Freeform 174" o:spid="_x0000_s1027"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" path="m125,153r-1,-8l122,136r-1,-3l121,132r-2,-4l112,119r-5,-3l94,110r-7,-2l79,108r-13,2l54,114r-11,7l33,132r,-21l,111,,249r36,l36,171r1,-10l41,149r3,-4l54,138r6,-2l71,136r4,1l82,142r3,4l88,154r,10l88,249r37,l125,153e" fillcolor="#2b4c23" stroked="f">
                  <v:path arrowok="t" o:connecttype="custom" o:connectlocs="125,153;124,145;122,136;121,133;121,132;119,128;112,119;107,116;94,110;87,108;79,108;66,110;54,114;43,121;33,132;33,111;0,111;0,249;36,249;36,171;37,161;41,149;44,145;54,138;60,136;71,136;75,137;82,142;85,146;88,154;88,164;88,249;125,249;125,153" o:connectangles="0,0,0,0,0,0,0,0,0,0,0,0,0,0,0,0,0,0,0,0,0,0,0,0,0,0,0,0,0,0,0,0,0,0"/>
                </v:shape>
                <v:shape id="Freeform 175" o:spid="_x0000_s1028"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" path="m262,217r-59,l187,218r18,-20l255,141r3,-4l258,111r-114,l144,142r56,-1l205,141r4,l205,145r-6,7l139,221r,28l262,249r,-31l262,217e" fillcolor="#2b4c23" stroked="f">
                  <v:path arrowok="t" o:connecttype="custom" o:connectlocs="262,217;203,217;187,218;205,198;255,141;258,137;258,111;144,111;144,142;200,141;205,141;209,141;205,145;199,152;139,221;139,249;262,249;262,218;262,217" o:connectangles="0,0,0,0,0,0,0,0,0,0,0,0,0,0,0,0,0,0,0"/>
                </v:shape>
                <v:shape id="Freeform 176" o:spid="_x0000_s1029"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" path="m404,59r-36,l368,165r,30l365,205r-12,15l346,223r-19,l319,218,309,202r-2,-10l307,163r3,-10l322,140r7,-4l347,136r7,4l365,153r3,12l368,59r,l368,127r-9,-8l350,113r-11,-4l328,108r-12,1l305,113r-10,6l287,126r-8,11l274,149r-3,14l270,180r1,16l274,210r6,12l287,233r9,8l306,247r10,4l328,252r7,l343,250r15,-8l365,237r6,-8l371,249r33,l404,229r,-6l404,136r,-9l404,59e" fillcolor="#2b4c23" stroked="f">
                  <v:path arrowok="t" o:connecttype="custom" o:connectlocs="404,59;368,59;368,165;368,195;365,205;353,220;346,223;327,223;319,218;309,202;307,192;307,163;310,153;322,140;329,136;347,136;354,140;365,153;368,165;368,59;368,59;368,127;359,119;350,113;339,109;328,108;316,109;305,113;295,119;287,126;279,137;274,149;271,163;270,180;271,196;274,210;280,222;287,233;296,241;306,247;316,251;328,252;335,252;343,250;358,242;365,237;371,229;371,249;404,249;404,229;404,223;404,136;404,127;404,59" o:connectangles="0,0,0,0,0,0,0,0,0,0,0,0,0,0,0,0,0,0,0,0,0,0,0,0,0,0,0,0,0,0,0,0,0,0,0,0,0,0,0,0,0,0,0,0,0,0,0,0,0,0,0,0,0,0"/>
                </v:shape>
                <v:shape id="Freeform 177" o:spid="_x0000_s1030"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" path="m548,194r-4,-9l536,179r-6,-5l521,170r-12,-4l496,163r-19,-5l465,155r-5,-4l458,148r,-5l460,140r2,-2l467,136r6,-2l491,134r5,2l505,142r2,4l509,151r34,-6l540,134r,-1l533,124r-9,-7l517,113r-10,-2l496,109r-14,-1l469,109r-12,2l447,115r-8,5l429,129r-4,9l425,164r5,10l441,181r8,5l461,190r16,4l503,201r4,1l509,204r2,2l511,208r,7l510,218r-3,3l502,224r-7,2l477,226r-7,-2l461,217r-3,-6l456,204r-37,6l423,223r7,10l441,241r9,5l460,249r12,2l485,252r15,-1l513,249r10,-5l532,238r11,-9l544,226r4,-8l548,194e" fillcolor="#2b4c23" stroked="f">
                  <v:path arrowok="t" o:connecttype="custom" o:connectlocs="544,185;530,174;509,166;477,158;460,151;458,143;462,138;473,134;496,136;507,146;543,145;540,133;524,117;507,111;482,108;457,111;439,120;425,138;430,174;449,186;477,194;507,202;511,206;511,215;507,221;495,226;470,224;458,211;419,210;430,233;450,246;472,251;500,251;523,244;543,229;548,218" o:connectangles="0,0,0,0,0,0,0,0,0,0,0,0,0,0,0,0,0,0,0,0,0,0,0,0,0,0,0,0,0,0,0,0,0,0,0,0"/>
                </v:shape>
                <v:shape id="Freeform 178" o:spid="_x0000_s1031"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" path="m697,153r-1,-8l694,136r-1,-3l692,132r-1,-4l684,119r-5,-3l666,110r-8,-2l650,108r-13,2l625,114r-10,7l605,132r,-21l571,111r,138l608,249r,-78l609,161r3,-12l616,145r10,-7l631,136r12,l647,137r7,5l656,146r3,8l660,164r,85l697,249r,-96e" fillcolor="#2b4c23" stroked="f">
                  <v:path arrowok="t" o:connecttype="custom" o:connectlocs="697,153;696,145;694,136;693,133;692,132;691,128;684,119;679,116;666,110;658,108;650,108;637,110;625,114;615,121;605,132;605,111;571,111;571,249;608,249;608,171;609,161;612,149;616,145;626,138;631,136;643,136;647,137;654,142;656,146;659,154;660,164;660,249;697,249;697,153" o:connectangles="0,0,0,0,0,0,0,0,0,0,0,0,0,0,0,0,0,0,0,0,0,0,0,0,0,0,0,0,0,0,0,0,0,0"/>
                </v:shape>
                <v:shape id="Freeform 179" o:spid="_x0000_s1032" style="position:absolute;left:9995;top:7;width:896;height:320;visibility:visible;mso-wrap-style:square;v-text-anchor:top" coordsize="8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" path="m895,143r-1,-13l891,117,877,79,855,46,826,20,790,r-1,l787,r,l786,1r,1l787,3r2,1l790,4r12,6l813,18r10,8l833,35r23,31l870,102r3,38l866,178r-15,34l828,239r-29,21l764,274r-3,1l757,275r-4,1l755,271r2,-4l763,256r6,-5l782,241r7,-5l804,220r5,-10l812,185r-2,-12l806,162r-6,-13l793,138r-8,-11l776,116r-7,-7l761,101r-6,-8l742,76,732,57,725,37,721,16,720,7r,1l720,8r-3,12l715,31r,12l714,57r1,14l716,84r3,14l722,110r4,11l731,133r4,11l740,153r4,10l748,173r3,9l755,197r2,15l758,228r-3,16l753,254r-4,10l745,274r-4,9l736,292r-5,9l726,310r-6,8l722,319r1,l725,319r10,l745,318r10,-1l765,315r25,-7l814,297r21,-15l841,276r13,-13l872,239r12,-26l892,185r3,-29l895,143e" fillcolor="#2b4c23" stroked="f">
                  <v:path arrowok="t" o:connecttype="custom" o:connectlocs="894,130;877,79;826,20;789,0;787,0;786,2;789,4;802,10;823,26;856,66;873,140;851,212;799,260;761,275;753,276;757,267;769,251;789,236;809,210;810,173;800,149;785,127;769,109;755,93;732,57;721,16;720,8;717,20;715,43;715,71;719,98;726,121;735,144;744,163;751,182;757,212;755,244;749,264;741,283;731,301;720,318;723,319;735,319;755,317;790,308;835,282;854,263;884,213;895,156" o:connectangles="0,0,0,0,0,0,0,0,0,0,0,0,0,0,0,0,0,0,0,0,0,0,0,0,0,0,0,0,0,0,0,0,0,0,0,0,0,0,0,0,0,0,0,0,0,0,0,0,0"/>
                </v:shape>
                <w10:wrap anchorx="page"/>
              </v:group>
            </w:pict>
          </mc:Fallback>
        </mc:AlternateContent>
      </w:r>
      <w:r w:rsidR="00ED6051">
        <w:rPr>
          <w:color w:val="738B56"/>
          <w:sz w:val="14"/>
          <w:szCs w:val="14"/>
        </w:rPr>
        <w:t>The New Zealand Disability Support Network 2020</w:t>
      </w:r>
    </w:p>
    <w:p w:rsidR="003003CF" w:rsidRDefault="003003CF">
      <w:pPr>
        <w:pStyle w:val="BodyText"/>
        <w:kinsoku w:val="0"/>
        <w:overflowPunct w:val="0"/>
        <w:rPr>
          <w:sz w:val="16"/>
          <w:szCs w:val="16"/>
        </w:rPr>
      </w:pPr>
    </w:p>
    <w:p w:rsidR="003003CF" w:rsidRDefault="003003CF">
      <w:pPr>
        <w:pStyle w:val="BodyText"/>
        <w:kinsoku w:val="0"/>
        <w:overflowPunct w:val="0"/>
        <w:spacing w:before="4"/>
        <w:rPr>
          <w:sz w:val="14"/>
          <w:szCs w:val="14"/>
        </w:rPr>
      </w:pPr>
    </w:p>
    <w:p w:rsidR="003003CF" w:rsidRDefault="00ED6051">
      <w:pPr>
        <w:pStyle w:val="Heading6"/>
        <w:kinsoku w:val="0"/>
        <w:overflowPunct w:val="0"/>
        <w:spacing w:line="1937" w:lineRule="exact"/>
        <w:rPr>
          <w:color w:val="2D5626"/>
          <w:spacing w:val="-5"/>
        </w:rPr>
      </w:pPr>
      <w:r>
        <w:rPr>
          <w:rFonts w:ascii="Arial" w:hAnsi="Arial" w:cs="Arial"/>
          <w:color w:val="738B56"/>
          <w:position w:val="-4"/>
          <w:sz w:val="170"/>
          <w:szCs w:val="170"/>
        </w:rPr>
        <w:t>3</w:t>
      </w:r>
      <w:r>
        <w:rPr>
          <w:rFonts w:ascii="Arial" w:hAnsi="Arial" w:cs="Arial"/>
          <w:color w:val="738B56"/>
          <w:spacing w:val="-312"/>
          <w:position w:val="-4"/>
          <w:sz w:val="170"/>
          <w:szCs w:val="170"/>
        </w:rPr>
        <w:t xml:space="preserve"> </w:t>
      </w:r>
      <w:r>
        <w:rPr>
          <w:color w:val="2D5626"/>
          <w:spacing w:val="-7"/>
        </w:rPr>
        <w:t xml:space="preserve">Invest </w:t>
      </w:r>
      <w:r>
        <w:rPr>
          <w:color w:val="2D5626"/>
          <w:spacing w:val="-3"/>
        </w:rPr>
        <w:t xml:space="preserve">to </w:t>
      </w:r>
      <w:r>
        <w:rPr>
          <w:color w:val="2D5626"/>
          <w:spacing w:val="-6"/>
        </w:rPr>
        <w:t xml:space="preserve">improve </w:t>
      </w:r>
      <w:r>
        <w:rPr>
          <w:color w:val="2D5626"/>
          <w:spacing w:val="-5"/>
        </w:rPr>
        <w:t>employment outcomes for disabled people</w:t>
      </w:r>
    </w:p>
    <w:p w:rsidR="003003CF" w:rsidRDefault="00ED6051">
      <w:pPr>
        <w:pStyle w:val="BodyText"/>
        <w:kinsoku w:val="0"/>
        <w:overflowPunct w:val="0"/>
        <w:spacing w:line="235" w:lineRule="exact"/>
        <w:ind w:left="520"/>
        <w:rPr>
          <w:color w:val="231F20"/>
        </w:rPr>
      </w:pPr>
      <w:r>
        <w:rPr>
          <w:color w:val="231F20"/>
        </w:rPr>
        <w:t>Employment is central to achieving a measure of financial security along with achieving wider health</w:t>
      </w:r>
    </w:p>
    <w:p w:rsidR="003003CF" w:rsidRDefault="00ED6051">
      <w:pPr>
        <w:pStyle w:val="BodyText"/>
        <w:kinsoku w:val="0"/>
        <w:overflowPunct w:val="0"/>
        <w:spacing w:before="91" w:line="326" w:lineRule="auto"/>
        <w:ind w:left="520" w:right="989"/>
        <w:rPr>
          <w:color w:val="231F20"/>
        </w:rPr>
      </w:pPr>
      <w:r>
        <w:rPr>
          <w:color w:val="231F20"/>
        </w:rPr>
        <w:t>and well-being outcomes. Employment participation rates for disabled people in New Zealand are less than half than the non-disabled population and they have not moved significantly for  a</w:t>
      </w:r>
      <w:r>
        <w:rPr>
          <w:color w:val="231F20"/>
          <w:spacing w:val="-5"/>
        </w:rPr>
        <w:t xml:space="preserve"> </w:t>
      </w:r>
      <w:r>
        <w:rPr>
          <w:color w:val="231F20"/>
        </w:rPr>
        <w:t>generation.</w:t>
      </w:r>
      <w:r>
        <w:rPr>
          <w:color w:val="231F20"/>
          <w:spacing w:val="-7"/>
        </w:rPr>
        <w:t xml:space="preserve"> </w:t>
      </w:r>
      <w:r>
        <w:rPr>
          <w:color w:val="231F20"/>
        </w:rPr>
        <w:t>The</w:t>
      </w:r>
      <w:r>
        <w:rPr>
          <w:color w:val="231F20"/>
          <w:spacing w:val="-4"/>
        </w:rPr>
        <w:t xml:space="preserve"> </w:t>
      </w:r>
      <w:r>
        <w:rPr>
          <w:color w:val="231F20"/>
        </w:rPr>
        <w:t>two</w:t>
      </w:r>
      <w:r>
        <w:rPr>
          <w:color w:val="231F20"/>
          <w:spacing w:val="-3"/>
        </w:rPr>
        <w:t xml:space="preserve"> </w:t>
      </w:r>
      <w:r>
        <w:rPr>
          <w:color w:val="231F20"/>
        </w:rPr>
        <w:t>largest</w:t>
      </w:r>
      <w:r>
        <w:rPr>
          <w:color w:val="231F20"/>
          <w:spacing w:val="-5"/>
        </w:rPr>
        <w:t xml:space="preserve"> </w:t>
      </w:r>
      <w:r>
        <w:rPr>
          <w:color w:val="231F20"/>
        </w:rPr>
        <w:t>groups</w:t>
      </w:r>
      <w:r>
        <w:rPr>
          <w:color w:val="231F20"/>
          <w:spacing w:val="-4"/>
        </w:rPr>
        <w:t xml:space="preserve"> </w:t>
      </w:r>
      <w:r>
        <w:rPr>
          <w:color w:val="231F20"/>
        </w:rPr>
        <w:t>of</w:t>
      </w:r>
      <w:r>
        <w:rPr>
          <w:color w:val="231F20"/>
          <w:spacing w:val="-4"/>
        </w:rPr>
        <w:t xml:space="preserve"> </w:t>
      </w:r>
      <w:r>
        <w:rPr>
          <w:color w:val="231F20"/>
        </w:rPr>
        <w:t>unemployed</w:t>
      </w:r>
      <w:r>
        <w:rPr>
          <w:color w:val="231F20"/>
          <w:spacing w:val="-5"/>
        </w:rPr>
        <w:t xml:space="preserve"> </w:t>
      </w:r>
      <w:r>
        <w:rPr>
          <w:color w:val="231F20"/>
        </w:rPr>
        <w:t>disabled</w:t>
      </w:r>
      <w:r>
        <w:rPr>
          <w:color w:val="231F20"/>
          <w:spacing w:val="-4"/>
        </w:rPr>
        <w:t xml:space="preserve"> </w:t>
      </w:r>
      <w:r>
        <w:rPr>
          <w:color w:val="231F20"/>
        </w:rPr>
        <w:t>people</w:t>
      </w:r>
      <w:r>
        <w:rPr>
          <w:color w:val="231F20"/>
          <w:spacing w:val="-5"/>
        </w:rPr>
        <w:t xml:space="preserve"> </w:t>
      </w:r>
      <w:r>
        <w:rPr>
          <w:color w:val="231F20"/>
        </w:rPr>
        <w:t>are</w:t>
      </w:r>
      <w:r>
        <w:rPr>
          <w:color w:val="231F20"/>
          <w:spacing w:val="-4"/>
        </w:rPr>
        <w:t xml:space="preserve"> </w:t>
      </w:r>
      <w:r>
        <w:rPr>
          <w:color w:val="231F20"/>
        </w:rPr>
        <w:t>those</w:t>
      </w:r>
      <w:r>
        <w:rPr>
          <w:color w:val="231F20"/>
          <w:spacing w:val="-4"/>
        </w:rPr>
        <w:t xml:space="preserve"> </w:t>
      </w:r>
      <w:r>
        <w:rPr>
          <w:color w:val="231F20"/>
        </w:rPr>
        <w:t>with</w:t>
      </w:r>
      <w:r>
        <w:rPr>
          <w:color w:val="231F20"/>
          <w:spacing w:val="-4"/>
        </w:rPr>
        <w:t xml:space="preserve"> </w:t>
      </w:r>
      <w:r>
        <w:rPr>
          <w:color w:val="231F20"/>
        </w:rPr>
        <w:t>significant</w:t>
      </w:r>
    </w:p>
    <w:p w:rsidR="003003CF" w:rsidRDefault="00ED6051">
      <w:pPr>
        <w:pStyle w:val="BodyText"/>
        <w:kinsoku w:val="0"/>
        <w:overflowPunct w:val="0"/>
        <w:spacing w:line="326" w:lineRule="auto"/>
        <w:ind w:left="520" w:right="395"/>
        <w:rPr>
          <w:color w:val="231F20"/>
        </w:rPr>
      </w:pPr>
      <w:r>
        <w:rPr>
          <w:color w:val="231F20"/>
        </w:rPr>
        <w:t>intellectual or learning disabilities and those with significant mental health conditions. They also tend to be the people most at risk of being left behind when it comes to accessing employment initiatives and support services. This is due both to misplaced stereotypes about who is ready and capable</w:t>
      </w:r>
    </w:p>
    <w:p w:rsidR="003003CF" w:rsidRDefault="00ED6051">
      <w:pPr>
        <w:pStyle w:val="BodyText"/>
        <w:kinsoku w:val="0"/>
        <w:overflowPunct w:val="0"/>
        <w:spacing w:line="326" w:lineRule="auto"/>
        <w:ind w:left="520" w:right="627"/>
        <w:rPr>
          <w:color w:val="231F20"/>
        </w:rPr>
      </w:pPr>
      <w:r>
        <w:rPr>
          <w:color w:val="231F20"/>
        </w:rPr>
        <w:t>of employment and to the institutionalised discrimination at work in the way employment support services are funded and contracted. Policy settings in this context have been driven by a desire to reduce the numbers of people on benefits rather than to directly increase participation</w:t>
      </w:r>
    </w:p>
    <w:p w:rsidR="003003CF" w:rsidRDefault="00ED6051">
      <w:pPr>
        <w:pStyle w:val="BodyText"/>
        <w:kinsoku w:val="0"/>
        <w:overflowPunct w:val="0"/>
        <w:ind w:left="520"/>
        <w:rPr>
          <w:color w:val="231F20"/>
        </w:rPr>
      </w:pPr>
      <w:r>
        <w:rPr>
          <w:color w:val="231F20"/>
        </w:rPr>
        <w:t>in</w:t>
      </w:r>
      <w:r>
        <w:rPr>
          <w:color w:val="231F20"/>
          <w:spacing w:val="-13"/>
        </w:rPr>
        <w:t xml:space="preserve"> </w:t>
      </w:r>
      <w:r>
        <w:rPr>
          <w:color w:val="231F20"/>
        </w:rPr>
        <w:t>employment.</w:t>
      </w:r>
    </w:p>
    <w:p w:rsidR="003003CF" w:rsidRDefault="003003CF">
      <w:pPr>
        <w:pStyle w:val="BodyText"/>
        <w:kinsoku w:val="0"/>
        <w:overflowPunct w:val="0"/>
        <w:spacing w:before="7"/>
        <w:rPr>
          <w:sz w:val="27"/>
          <w:szCs w:val="27"/>
        </w:rPr>
      </w:pPr>
    </w:p>
    <w:p w:rsidR="003003CF" w:rsidRDefault="00ED6051">
      <w:pPr>
        <w:pStyle w:val="BodyText"/>
        <w:kinsoku w:val="0"/>
        <w:overflowPunct w:val="0"/>
        <w:spacing w:line="326" w:lineRule="auto"/>
        <w:ind w:left="520" w:right="323"/>
        <w:rPr>
          <w:color w:val="231F20"/>
        </w:rPr>
      </w:pPr>
      <w:r>
        <w:rPr>
          <w:color w:val="231F20"/>
        </w:rPr>
        <w:t xml:space="preserve">While there is work underway to develop the capability of employment support services there are also real capacity issues – there is far more demand for employment assistance than support services to respond. Funding caps are also preventing providers from working with larger numbers of people wanting to find and keep a job. Ironically some providers have even been asked by the funder to ease outputs otherwise funding won’t last for the full financial </w:t>
      </w:r>
      <w:r>
        <w:rPr>
          <w:color w:val="231F20"/>
          <w:spacing w:val="-3"/>
        </w:rPr>
        <w:t xml:space="preserve">year. </w:t>
      </w:r>
      <w:r>
        <w:rPr>
          <w:color w:val="231F20"/>
          <w:spacing w:val="-5"/>
        </w:rPr>
        <w:t xml:space="preserve">Young </w:t>
      </w:r>
      <w:r>
        <w:rPr>
          <w:color w:val="231F20"/>
        </w:rPr>
        <w:t>disabled people in particular are short changed by a system that does not support and facilitate effective transition from school to</w:t>
      </w:r>
      <w:r>
        <w:rPr>
          <w:color w:val="231F20"/>
          <w:spacing w:val="-1"/>
        </w:rPr>
        <w:t xml:space="preserve"> </w:t>
      </w:r>
      <w:r>
        <w:rPr>
          <w:color w:val="231F20"/>
        </w:rPr>
        <w:t>work.</w:t>
      </w:r>
    </w:p>
    <w:p w:rsidR="003003CF" w:rsidRDefault="00ED6051">
      <w:pPr>
        <w:pStyle w:val="BodyText"/>
        <w:kinsoku w:val="0"/>
        <w:overflowPunct w:val="0"/>
        <w:spacing w:before="158" w:line="344" w:lineRule="exact"/>
        <w:ind w:left="520" w:right="383"/>
        <w:rPr>
          <w:color w:val="231F20"/>
        </w:rPr>
      </w:pPr>
      <w:r>
        <w:rPr>
          <w:color w:val="231F20"/>
        </w:rPr>
        <w:t xml:space="preserve">There is currently work under way to develop a national </w:t>
      </w:r>
      <w:r>
        <w:rPr>
          <w:rFonts w:ascii="Arial Black" w:hAnsi="Arial Black" w:cs="Arial Black"/>
          <w:color w:val="738B56"/>
        </w:rPr>
        <w:t xml:space="preserve">Disability Employment Action Plan. </w:t>
      </w:r>
      <w:r>
        <w:rPr>
          <w:color w:val="231F20"/>
        </w:rPr>
        <w:t xml:space="preserve">It is critical that this plan has actions that deal with years of underinvestment in employment outcomes, supports a range of confident employer initiatives and deals to the policy barriers that </w:t>
      </w:r>
      <w:r>
        <w:rPr>
          <w:color w:val="231F20"/>
        </w:rPr>
        <w:lastRenderedPageBreak/>
        <w:t xml:space="preserve">currently get in the way of effective transitions from school to work. </w:t>
      </w:r>
      <w:r>
        <w:rPr>
          <w:rFonts w:ascii="Arial Black" w:hAnsi="Arial Black" w:cs="Arial Black"/>
          <w:color w:val="738B56"/>
        </w:rPr>
        <w:t xml:space="preserve">Such a plan should accept nothing less than a goal of employment participation rates for disabled people that are on a par with their non-disabled peers. </w:t>
      </w:r>
      <w:r>
        <w:rPr>
          <w:color w:val="231F20"/>
        </w:rPr>
        <w:t>NZDSN looks forward to the opportunity to contribute to the development of this action plan.</w: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spacing w:before="9"/>
        <w:rPr>
          <w:sz w:val="24"/>
          <w:szCs w:val="24"/>
        </w:rPr>
      </w:pPr>
    </w:p>
    <w:p w:rsidR="003003CF" w:rsidRDefault="00ED6051">
      <w:pPr>
        <w:pStyle w:val="BodyText"/>
        <w:kinsoku w:val="0"/>
        <w:overflowPunct w:val="0"/>
        <w:spacing w:before="100"/>
        <w:ind w:right="250"/>
        <w:jc w:val="right"/>
        <w:rPr>
          <w:rFonts w:ascii="Arial Black" w:hAnsi="Arial Black" w:cs="Arial Black"/>
          <w:color w:val="738B56"/>
          <w:sz w:val="14"/>
          <w:szCs w:val="14"/>
        </w:rPr>
      </w:pPr>
      <w:r>
        <w:rPr>
          <w:rFonts w:ascii="Arial Black" w:hAnsi="Arial Black" w:cs="Arial Black"/>
          <w:color w:val="738B56"/>
          <w:sz w:val="14"/>
          <w:szCs w:val="14"/>
        </w:rPr>
        <w:t>A Sector Briefing from NZDSN | 23</w:t>
      </w:r>
    </w:p>
    <w:p w:rsidR="003003CF" w:rsidRDefault="003003CF">
      <w:pPr>
        <w:pStyle w:val="BodyText"/>
        <w:kinsoku w:val="0"/>
        <w:overflowPunct w:val="0"/>
        <w:spacing w:before="100"/>
        <w:ind w:right="250"/>
        <w:jc w:val="right"/>
        <w:rPr>
          <w:rFonts w:ascii="Arial Black" w:hAnsi="Arial Black" w:cs="Arial Black"/>
          <w:color w:val="738B56"/>
          <w:sz w:val="14"/>
          <w:szCs w:val="14"/>
        </w:rPr>
        <w:sectPr w:rsidR="003003CF">
          <w:pgSz w:w="11910" w:h="16840"/>
          <w:pgMar w:top="700" w:right="740" w:bottom="280" w:left="500" w:header="720" w:footer="720" w:gutter="0"/>
          <w:cols w:space="720"/>
          <w:noEndnote/>
        </w:sectPr>
      </w:pPr>
    </w:p>
    <w:p w:rsidR="003003CF" w:rsidRDefault="00657D8D">
      <w:pPr>
        <w:pStyle w:val="Heading1"/>
        <w:kinsoku w:val="0"/>
        <w:overflowPunct w:val="0"/>
        <w:spacing w:line="887" w:lineRule="exact"/>
        <w:rPr>
          <w:color w:val="738B56"/>
        </w:rPr>
      </w:pPr>
      <w:r>
        <w:rPr>
          <w:noProof/>
          <w:lang w:val="en-NZ" w:eastAsia="en-NZ"/>
        </w:rPr>
        <w:lastRenderedPageBreak/>
        <mc:AlternateContent>
          <mc:Choice Requires="wps">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7560310" cy="10692130"/>
                <wp:effectExtent l="0" t="0" r="0" b="0"/>
                <wp:wrapNone/>
                <wp:docPr id="26"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6B2F00" id="Freeform 180" o:spid="_x0000_s1026" style="position:absolute;margin-left:0;margin-top:0;width:595.3pt;height:841.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" o:allowincell="f" path="m,16837r11905,l11905,,,,,16837xe" fillcolor="#f2f5ef" stroked="f">
                <v:path arrowok="t" o:connecttype="custom" o:connectlocs="0,10691495;7559675,10691495;7559675,0;0,0;0,10691495" o:connectangles="0,0,0,0,0"/>
                <w10:wrap anchorx="page" anchory="page"/>
              </v:shape>
            </w:pict>
          </mc:Fallback>
        </mc:AlternateContent>
      </w:r>
      <w:r w:rsidR="00ED6051">
        <w:rPr>
          <w:color w:val="738B56"/>
        </w:rPr>
        <w:t>Appendix:</w:t>
      </w:r>
    </w:p>
    <w:p w:rsidR="003003CF" w:rsidRDefault="00ED6051">
      <w:pPr>
        <w:pStyle w:val="BodyText"/>
        <w:kinsoku w:val="0"/>
        <w:overflowPunct w:val="0"/>
        <w:spacing w:line="662" w:lineRule="exact"/>
        <w:ind w:left="520"/>
        <w:rPr>
          <w:rFonts w:ascii="Arial Black" w:hAnsi="Arial Black" w:cs="Arial Black"/>
          <w:color w:val="738B56"/>
          <w:sz w:val="48"/>
          <w:szCs w:val="48"/>
        </w:rPr>
      </w:pPr>
      <w:r>
        <w:rPr>
          <w:rFonts w:ascii="Arial Black" w:hAnsi="Arial Black" w:cs="Arial Black"/>
          <w:color w:val="738B56"/>
          <w:sz w:val="48"/>
          <w:szCs w:val="48"/>
        </w:rPr>
        <w:t>The Enabling Good Lives Principles</w:t>
      </w: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657D8D">
      <w:pPr>
        <w:pStyle w:val="BodyText"/>
        <w:kinsoku w:val="0"/>
        <w:overflowPunct w:val="0"/>
        <w:spacing w:before="11"/>
        <w:rPr>
          <w:rFonts w:ascii="Arial Black" w:hAnsi="Arial Black" w:cs="Arial Black"/>
          <w:sz w:val="16"/>
          <w:szCs w:val="16"/>
        </w:rPr>
      </w:pPr>
      <w:r>
        <w:rPr>
          <w:noProof/>
          <w:lang w:val="en-NZ" w:eastAsia="en-NZ"/>
        </w:rPr>
        <mc:AlternateContent>
          <mc:Choice Requires="wps">
            <w:drawing>
              <wp:anchor distT="0" distB="0" distL="0" distR="0" simplePos="0" relativeHeight="251682816" behindDoc="0" locked="0" layoutInCell="0" allowOverlap="1">
                <wp:simplePos x="0" y="0"/>
                <wp:positionH relativeFrom="page">
                  <wp:posOffset>629920</wp:posOffset>
                </wp:positionH>
                <wp:positionV relativeFrom="paragraph">
                  <wp:posOffset>165735</wp:posOffset>
                </wp:positionV>
                <wp:extent cx="6252210" cy="826770"/>
                <wp:effectExtent l="0" t="0" r="0" b="0"/>
                <wp:wrapTopAndBottom/>
                <wp:docPr id="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52210" cy="82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tabs>
                                <w:tab w:val="left" w:pos="4346"/>
                              </w:tabs>
                              <w:kinsoku w:val="0"/>
                              <w:overflowPunct w:val="0"/>
                              <w:spacing w:before="134"/>
                              <w:ind w:left="113"/>
                              <w:rPr>
                                <w:color w:val="231F20"/>
                                <w:position w:val="1"/>
                              </w:rPr>
                            </w:pPr>
                            <w:r>
                              <w:rPr>
                                <w:rFonts w:ascii="Arial Black" w:hAnsi="Arial Black" w:cs="Arial Black"/>
                                <w:color w:val="2D5626"/>
                                <w:spacing w:val="-5"/>
                                <w:sz w:val="24"/>
                                <w:szCs w:val="24"/>
                              </w:rPr>
                              <w:t xml:space="preserve">Enabling </w:t>
                            </w:r>
                            <w:r>
                              <w:rPr>
                                <w:rFonts w:ascii="Arial Black" w:hAnsi="Arial Black" w:cs="Arial Black"/>
                                <w:color w:val="2D5626"/>
                                <w:spacing w:val="-4"/>
                                <w:sz w:val="24"/>
                                <w:szCs w:val="24"/>
                              </w:rPr>
                              <w:t>Good</w:t>
                            </w:r>
                            <w:r>
                              <w:rPr>
                                <w:rFonts w:ascii="Arial Black" w:hAnsi="Arial Black" w:cs="Arial Black"/>
                                <w:color w:val="2D5626"/>
                                <w:spacing w:val="-10"/>
                                <w:sz w:val="24"/>
                                <w:szCs w:val="24"/>
                              </w:rPr>
                              <w:t xml:space="preserve"> </w:t>
                            </w:r>
                            <w:r>
                              <w:rPr>
                                <w:rFonts w:ascii="Arial Black" w:hAnsi="Arial Black" w:cs="Arial Black"/>
                                <w:color w:val="2D5626"/>
                                <w:spacing w:val="-6"/>
                                <w:sz w:val="24"/>
                                <w:szCs w:val="24"/>
                              </w:rPr>
                              <w:t>Lives</w:t>
                            </w:r>
                            <w:r>
                              <w:rPr>
                                <w:rFonts w:ascii="Arial Black" w:hAnsi="Arial Black" w:cs="Arial Black"/>
                                <w:color w:val="2D5626"/>
                                <w:spacing w:val="-7"/>
                                <w:sz w:val="24"/>
                                <w:szCs w:val="24"/>
                              </w:rPr>
                              <w:t xml:space="preserve"> </w:t>
                            </w:r>
                            <w:r>
                              <w:rPr>
                                <w:rFonts w:ascii="Arial Black" w:hAnsi="Arial Black" w:cs="Arial Black"/>
                                <w:color w:val="2D5626"/>
                                <w:spacing w:val="-5"/>
                                <w:sz w:val="24"/>
                                <w:szCs w:val="24"/>
                              </w:rPr>
                              <w:t>principles</w:t>
                            </w:r>
                            <w:r>
                              <w:rPr>
                                <w:rFonts w:ascii="Arial Black" w:hAnsi="Arial Black" w:cs="Arial Black"/>
                                <w:color w:val="2D5626"/>
                                <w:spacing w:val="-5"/>
                                <w:sz w:val="24"/>
                                <w:szCs w:val="24"/>
                              </w:rPr>
                              <w:tab/>
                            </w:r>
                            <w:r>
                              <w:rPr>
                                <w:color w:val="231F20"/>
                                <w:position w:val="1"/>
                              </w:rPr>
                              <w:t>There are eight principles based on what is needed</w:t>
                            </w:r>
                            <w:r>
                              <w:rPr>
                                <w:color w:val="231F20"/>
                                <w:spacing w:val="-26"/>
                                <w:position w:val="1"/>
                              </w:rPr>
                              <w:t xml:space="preserve"> </w:t>
                            </w:r>
                            <w:r>
                              <w:rPr>
                                <w:color w:val="231F20"/>
                                <w:position w:val="1"/>
                              </w:rPr>
                              <w:t>to</w:t>
                            </w:r>
                          </w:p>
                          <w:p w:rsidR="003003CF" w:rsidRDefault="00ED6051">
                            <w:pPr>
                              <w:pStyle w:val="BodyText"/>
                              <w:kinsoku w:val="0"/>
                              <w:overflowPunct w:val="0"/>
                              <w:spacing w:before="52" w:line="326" w:lineRule="auto"/>
                              <w:ind w:left="4346" w:right="126"/>
                              <w:rPr>
                                <w:color w:val="231F20"/>
                              </w:rPr>
                            </w:pPr>
                            <w:r>
                              <w:rPr>
                                <w:color w:val="231F20"/>
                              </w:rPr>
                              <w:t>improve the quality of life of disabled people. These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81" o:spid="_x0000_s1033" type="#_x0000_t202" style="position:absolute;margin-left:49.6pt;margin-top:13.05pt;width:492.3pt;height:65.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" o:allowincell="f" stroked="f">
                <v:path arrowok="t"/>
                <v:textbox inset="0,0,0,0">
                  <w:txbxContent>
                    <w:p w:rsidR="00000000" w:rsidRDefault="00ED6051">
                      <w:pPr>
                        <w:pStyle w:val="BodyText"/>
                        <w:tabs>
                          <w:tab w:val="left" w:pos="4346"/>
                        </w:tabs>
                        <w:kinsoku w:val="0"/>
                        <w:overflowPunct w:val="0"/>
                        <w:spacing w:before="134"/>
                        <w:ind w:left="113"/>
                        <w:rPr>
                          <w:color w:val="231F20"/>
                          <w:position w:val="1"/>
                        </w:rPr>
                      </w:pPr>
                      <w:r>
                        <w:rPr>
                          <w:rFonts w:ascii="Arial Black" w:hAnsi="Arial Black" w:cs="Arial Black"/>
                          <w:color w:val="2D5626"/>
                          <w:spacing w:val="-5"/>
                          <w:sz w:val="24"/>
                          <w:szCs w:val="24"/>
                        </w:rPr>
                        <w:t xml:space="preserve">Enabling </w:t>
                      </w:r>
                      <w:r>
                        <w:rPr>
                          <w:rFonts w:ascii="Arial Black" w:hAnsi="Arial Black" w:cs="Arial Black"/>
                          <w:color w:val="2D5626"/>
                          <w:spacing w:val="-4"/>
                          <w:sz w:val="24"/>
                          <w:szCs w:val="24"/>
                        </w:rPr>
                        <w:t>Good</w:t>
                      </w:r>
                      <w:r>
                        <w:rPr>
                          <w:rFonts w:ascii="Arial Black" w:hAnsi="Arial Black" w:cs="Arial Black"/>
                          <w:color w:val="2D5626"/>
                          <w:spacing w:val="-10"/>
                          <w:sz w:val="24"/>
                          <w:szCs w:val="24"/>
                        </w:rPr>
                        <w:t xml:space="preserve"> </w:t>
                      </w:r>
                      <w:r>
                        <w:rPr>
                          <w:rFonts w:ascii="Arial Black" w:hAnsi="Arial Black" w:cs="Arial Black"/>
                          <w:color w:val="2D5626"/>
                          <w:spacing w:val="-6"/>
                          <w:sz w:val="24"/>
                          <w:szCs w:val="24"/>
                        </w:rPr>
                        <w:t>Lives</w:t>
                      </w:r>
                      <w:r>
                        <w:rPr>
                          <w:rFonts w:ascii="Arial Black" w:hAnsi="Arial Black" w:cs="Arial Black"/>
                          <w:color w:val="2D5626"/>
                          <w:spacing w:val="-7"/>
                          <w:sz w:val="24"/>
                          <w:szCs w:val="24"/>
                        </w:rPr>
                        <w:t xml:space="preserve"> </w:t>
                      </w:r>
                      <w:proofErr w:type="gramStart"/>
                      <w:r>
                        <w:rPr>
                          <w:rFonts w:ascii="Arial Black" w:hAnsi="Arial Black" w:cs="Arial Black"/>
                          <w:color w:val="2D5626"/>
                          <w:spacing w:val="-5"/>
                          <w:sz w:val="24"/>
                          <w:szCs w:val="24"/>
                        </w:rPr>
                        <w:t>principles</w:t>
                      </w:r>
                      <w:proofErr w:type="gramEnd"/>
                      <w:r>
                        <w:rPr>
                          <w:rFonts w:ascii="Arial Black" w:hAnsi="Arial Black" w:cs="Arial Black"/>
                          <w:color w:val="2D5626"/>
                          <w:spacing w:val="-5"/>
                          <w:sz w:val="24"/>
                          <w:szCs w:val="24"/>
                        </w:rPr>
                        <w:tab/>
                      </w:r>
                      <w:r>
                        <w:rPr>
                          <w:color w:val="231F20"/>
                          <w:position w:val="1"/>
                        </w:rPr>
                        <w:t>There are eight principles based on what is needed</w:t>
                      </w:r>
                      <w:r>
                        <w:rPr>
                          <w:color w:val="231F20"/>
                          <w:spacing w:val="-26"/>
                          <w:position w:val="1"/>
                        </w:rPr>
                        <w:t xml:space="preserve"> </w:t>
                      </w:r>
                      <w:r>
                        <w:rPr>
                          <w:color w:val="231F20"/>
                          <w:position w:val="1"/>
                        </w:rPr>
                        <w:t>to</w:t>
                      </w:r>
                    </w:p>
                    <w:p w:rsidR="00000000" w:rsidRDefault="00ED6051">
                      <w:pPr>
                        <w:pStyle w:val="BodyText"/>
                        <w:kinsoku w:val="0"/>
                        <w:overflowPunct w:val="0"/>
                        <w:spacing w:before="52" w:line="326" w:lineRule="auto"/>
                        <w:ind w:left="4346" w:right="126"/>
                        <w:rPr>
                          <w:color w:val="231F20"/>
                        </w:rPr>
                      </w:pPr>
                      <w:r>
                        <w:rPr>
                          <w:color w:val="231F20"/>
                        </w:rPr>
                        <w:t>improve the quality of life of disabled people. These are:</w:t>
                      </w:r>
                    </w:p>
                  </w:txbxContent>
                </v:textbox>
                <w10:wrap type="topAndBottom" anchorx="page"/>
              </v:shape>
            </w:pict>
          </mc:Fallback>
        </mc:AlternateContent>
      </w:r>
    </w:p>
    <w:p w:rsidR="003003CF" w:rsidRDefault="00ED6051">
      <w:pPr>
        <w:pStyle w:val="BodyText"/>
        <w:tabs>
          <w:tab w:val="left" w:pos="4838"/>
        </w:tabs>
        <w:kinsoku w:val="0"/>
        <w:overflowPunct w:val="0"/>
        <w:spacing w:before="119"/>
        <w:ind w:left="605"/>
        <w:rPr>
          <w:color w:val="231F20"/>
          <w:position w:val="1"/>
        </w:rPr>
      </w:pPr>
      <w:r>
        <w:rPr>
          <w:rFonts w:ascii="Arial Black" w:hAnsi="Arial Black" w:cs="Arial Black"/>
          <w:color w:val="2D5626"/>
          <w:spacing w:val="-5"/>
          <w:sz w:val="24"/>
          <w:szCs w:val="24"/>
        </w:rPr>
        <w:t>Self-determination</w:t>
      </w:r>
      <w:r>
        <w:rPr>
          <w:rFonts w:ascii="Arial Black" w:hAnsi="Arial Black" w:cs="Arial Black"/>
          <w:color w:val="2D5626"/>
          <w:spacing w:val="-5"/>
          <w:sz w:val="24"/>
          <w:szCs w:val="24"/>
        </w:rPr>
        <w:tab/>
      </w:r>
      <w:r>
        <w:rPr>
          <w:color w:val="231F20"/>
          <w:position w:val="1"/>
        </w:rPr>
        <w:t>Disabled people are in control of their</w:t>
      </w:r>
      <w:r>
        <w:rPr>
          <w:color w:val="231F20"/>
          <w:spacing w:val="-10"/>
          <w:position w:val="1"/>
        </w:rPr>
        <w:t xml:space="preserve"> </w:t>
      </w:r>
      <w:r>
        <w:rPr>
          <w:color w:val="231F20"/>
          <w:position w:val="1"/>
        </w:rPr>
        <w:t>lives</w:t>
      </w:r>
    </w:p>
    <w:p w:rsidR="003003CF" w:rsidRDefault="00657D8D">
      <w:pPr>
        <w:pStyle w:val="BodyText"/>
        <w:kinsoku w:val="0"/>
        <w:overflowPunct w:val="0"/>
        <w:spacing w:before="10"/>
        <w:rPr>
          <w:sz w:val="9"/>
          <w:szCs w:val="9"/>
        </w:rPr>
      </w:pPr>
      <w:r>
        <w:rPr>
          <w:noProof/>
          <w:lang w:val="en-NZ" w:eastAsia="en-NZ"/>
        </w:rPr>
        <mc:AlternateContent>
          <mc:Choice Requires="wpg">
            <w:drawing>
              <wp:anchor distT="0" distB="0" distL="0" distR="0" simplePos="0" relativeHeight="251683840" behindDoc="0" locked="0" layoutInCell="0" allowOverlap="1">
                <wp:simplePos x="0" y="0"/>
                <wp:positionH relativeFrom="page">
                  <wp:posOffset>629920</wp:posOffset>
                </wp:positionH>
                <wp:positionV relativeFrom="paragraph">
                  <wp:posOffset>96520</wp:posOffset>
                </wp:positionV>
                <wp:extent cx="6252210" cy="1045210"/>
                <wp:effectExtent l="0" t="0" r="0" b="0"/>
                <wp:wrapTopAndBottom/>
                <wp:docPr id="20"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2210" cy="1045210"/>
                          <a:chOff x="992" y="152"/>
                          <a:chExt cx="9846" cy="1646"/>
                        </a:xfrm>
                      </wpg:grpSpPr>
                      <wps:wsp>
                        <wps:cNvPr id="115" name="Freeform 183"/>
                        <wps:cNvSpPr>
                          <a:spLocks/>
                        </wps:cNvSpPr>
                        <wps:spPr bwMode="auto">
                          <a:xfrm>
                            <a:off x="992" y="152"/>
                            <a:ext cx="4234" cy="1646"/>
                          </a:xfrm>
                          <a:custGeom>
                            <a:avLst/>
                            <a:gdLst>
                              <a:gd name="T0" fmla="*/ 4233 w 4234"/>
                              <a:gd name="T1" fmla="*/ 0 h 1646"/>
                              <a:gd name="T2" fmla="*/ 0 w 4234"/>
                              <a:gd name="T3" fmla="*/ 0 h 1646"/>
                              <a:gd name="T4" fmla="*/ 0 w 4234"/>
                              <a:gd name="T5" fmla="*/ 1645 h 1646"/>
                              <a:gd name="T6" fmla="*/ 4233 w 4234"/>
                              <a:gd name="T7" fmla="*/ 1645 h 1646"/>
                              <a:gd name="T8" fmla="*/ 4233 w 4234"/>
                              <a:gd name="T9" fmla="*/ 0 h 1646"/>
                            </a:gdLst>
                            <a:ahLst/>
                            <a:cxnLst>
                              <a:cxn ang="0">
                                <a:pos x="T0" y="T1"/>
                              </a:cxn>
                              <a:cxn ang="0">
                                <a:pos x="T2" y="T3"/>
                              </a:cxn>
                              <a:cxn ang="0">
                                <a:pos x="T4" y="T5"/>
                              </a:cxn>
                              <a:cxn ang="0">
                                <a:pos x="T6" y="T7"/>
                              </a:cxn>
                              <a:cxn ang="0">
                                <a:pos x="T8" y="T9"/>
                              </a:cxn>
                            </a:cxnLst>
                            <a:rect l="0" t="0" r="r" b="b"/>
                            <a:pathLst>
                              <a:path w="4234" h="1646">
                                <a:moveTo>
                                  <a:pt x="4233" y="0"/>
                                </a:moveTo>
                                <a:lnTo>
                                  <a:pt x="0" y="0"/>
                                </a:lnTo>
                                <a:lnTo>
                                  <a:pt x="0" y="1645"/>
                                </a:lnTo>
                                <a:lnTo>
                                  <a:pt x="4233" y="1645"/>
                                </a:lnTo>
                                <a:lnTo>
                                  <a:pt x="4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84"/>
                        <wps:cNvSpPr>
                          <a:spLocks/>
                        </wps:cNvSpPr>
                        <wps:spPr bwMode="auto">
                          <a:xfrm>
                            <a:off x="5225" y="152"/>
                            <a:ext cx="5613" cy="1646"/>
                          </a:xfrm>
                          <a:custGeom>
                            <a:avLst/>
                            <a:gdLst>
                              <a:gd name="T0" fmla="*/ 5612 w 5613"/>
                              <a:gd name="T1" fmla="*/ 0 h 1646"/>
                              <a:gd name="T2" fmla="*/ 0 w 5613"/>
                              <a:gd name="T3" fmla="*/ 0 h 1646"/>
                              <a:gd name="T4" fmla="*/ 0 w 5613"/>
                              <a:gd name="T5" fmla="*/ 1645 h 1646"/>
                              <a:gd name="T6" fmla="*/ 5612 w 5613"/>
                              <a:gd name="T7" fmla="*/ 1645 h 1646"/>
                              <a:gd name="T8" fmla="*/ 5612 w 5613"/>
                              <a:gd name="T9" fmla="*/ 0 h 1646"/>
                            </a:gdLst>
                            <a:ahLst/>
                            <a:cxnLst>
                              <a:cxn ang="0">
                                <a:pos x="T0" y="T1"/>
                              </a:cxn>
                              <a:cxn ang="0">
                                <a:pos x="T2" y="T3"/>
                              </a:cxn>
                              <a:cxn ang="0">
                                <a:pos x="T4" y="T5"/>
                              </a:cxn>
                              <a:cxn ang="0">
                                <a:pos x="T6" y="T7"/>
                              </a:cxn>
                              <a:cxn ang="0">
                                <a:pos x="T8" y="T9"/>
                              </a:cxn>
                            </a:cxnLst>
                            <a:rect l="0" t="0" r="r" b="b"/>
                            <a:pathLst>
                              <a:path w="5613" h="1646">
                                <a:moveTo>
                                  <a:pt x="5612" y="0"/>
                                </a:moveTo>
                                <a:lnTo>
                                  <a:pt x="0" y="0"/>
                                </a:lnTo>
                                <a:lnTo>
                                  <a:pt x="0" y="1645"/>
                                </a:lnTo>
                                <a:lnTo>
                                  <a:pt x="5612" y="1645"/>
                                </a:lnTo>
                                <a:lnTo>
                                  <a:pt x="56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Text Box 185"/>
                        <wps:cNvSpPr txBox="1">
                          <a:spLocks/>
                        </wps:cNvSpPr>
                        <wps:spPr bwMode="auto">
                          <a:xfrm>
                            <a:off x="5339" y="341"/>
                            <a:ext cx="5035"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line="326" w:lineRule="auto"/>
                                <w:ind w:right="1"/>
                                <w:rPr>
                                  <w:color w:val="231F20"/>
                                </w:rPr>
                              </w:pPr>
                              <w:r>
                                <w:rPr>
                                  <w:color w:val="231F20"/>
                                </w:rPr>
                                <w:t>Invest early in families and whānau to support them to be aspirational for their disabled child, to build community and natural supports and to support</w:t>
                              </w:r>
                            </w:p>
                            <w:p w:rsidR="003003CF" w:rsidRDefault="00ED6051">
                              <w:pPr>
                                <w:pStyle w:val="BodyText"/>
                                <w:kinsoku w:val="0"/>
                                <w:overflowPunct w:val="0"/>
                                <w:rPr>
                                  <w:color w:val="231F20"/>
                                </w:rPr>
                              </w:pPr>
                              <w:r>
                                <w:rPr>
                                  <w:color w:val="231F20"/>
                                </w:rPr>
                                <w:t>disabled children to become independent</w:t>
                              </w:r>
                            </w:p>
                          </w:txbxContent>
                        </wps:txbx>
                        <wps:bodyPr rot="0" vert="horz" wrap="square" lIns="0" tIns="0" rIns="0" bIns="0" anchor="t" anchorCtr="0" upright="1">
                          <a:noAutofit/>
                        </wps:bodyPr>
                      </wps:wsp>
                      <wps:wsp>
                        <wps:cNvPr id="118" name="Text Box 186"/>
                        <wps:cNvSpPr txBox="1">
                          <a:spLocks/>
                        </wps:cNvSpPr>
                        <wps:spPr bwMode="auto">
                          <a:xfrm>
                            <a:off x="1106" y="287"/>
                            <a:ext cx="201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rPr>
                                  <w:rFonts w:ascii="Arial Black" w:hAnsi="Arial Black" w:cs="Arial Black"/>
                                  <w:color w:val="2D5626"/>
                                  <w:sz w:val="24"/>
                                  <w:szCs w:val="24"/>
                                </w:rPr>
                              </w:pPr>
                              <w:r>
                                <w:rPr>
                                  <w:rFonts w:ascii="Arial Black" w:hAnsi="Arial Black" w:cs="Arial Black"/>
                                  <w:color w:val="2D5626"/>
                                  <w:spacing w:val="-4"/>
                                  <w:sz w:val="24"/>
                                  <w:szCs w:val="24"/>
                                </w:rPr>
                                <w:t xml:space="preserve">Beginning </w:t>
                              </w:r>
                              <w:r>
                                <w:rPr>
                                  <w:rFonts w:ascii="Arial Black" w:hAnsi="Arial Black" w:cs="Arial Black"/>
                                  <w:color w:val="2D5626"/>
                                  <w:sz w:val="24"/>
                                  <w:szCs w:val="24"/>
                                </w:rPr>
                                <w:t>early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82" o:spid="_x0000_s1034" style="position:absolute;margin-left:49.6pt;margin-top:7.6pt;width:492.3pt;height:82.3pt;z-index:251683840;mso-wrap-distance-left:0;mso-wrap-distance-right:0;mso-position-horizontal-relative:page" coordorigin="992,152" coordsize="9846,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" o:allowincell="f">
                <v:shape id="Freeform 183" o:spid="_x0000_s1035" style="position:absolute;left:992;top:152;width:4234;height:1646;visibility:visible;mso-wrap-style:square;v-text-anchor:top" coordsize="4234,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" path="m4233,l,,,1645r4233,l4233,xe" stroked="f">
                  <v:path arrowok="t" o:connecttype="custom" o:connectlocs="4233,0;0,0;0,1645;4233,1645;4233,0" o:connectangles="0,0,0,0,0"/>
                </v:shape>
                <v:shape id="Freeform 184" o:spid="_x0000_s1036" style="position:absolute;left:5225;top:152;width:5613;height:1646;visibility:visible;mso-wrap-style:square;v-text-anchor:top" coordsize="5613,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" path="m5612,l,,,1645r5612,l5612,xe" stroked="f">
                  <v:path arrowok="t" o:connecttype="custom" o:connectlocs="5612,0;0,0;0,1645;5612,1645;5612,0" o:connectangles="0,0,0,0,0"/>
                </v:shape>
                <v:shape id="Text Box 185" o:spid="_x0000_s1037" type="#_x0000_t202" style="position:absolute;left:5339;top:341;width:5035;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" filled="f" stroked="f">
                  <v:path arrowok="t"/>
                  <v:textbox inset="0,0,0,0">
                    <w:txbxContent>
                      <w:p w:rsidR="00000000" w:rsidRDefault="00ED6051">
                        <w:pPr>
                          <w:pStyle w:val="BodyText"/>
                          <w:kinsoku w:val="0"/>
                          <w:overflowPunct w:val="0"/>
                          <w:spacing w:line="326" w:lineRule="auto"/>
                          <w:ind w:right="1"/>
                          <w:rPr>
                            <w:color w:val="231F20"/>
                          </w:rPr>
                        </w:pPr>
                        <w:r>
                          <w:rPr>
                            <w:color w:val="231F20"/>
                          </w:rPr>
                          <w:t xml:space="preserve">Invest early in families and </w:t>
                        </w:r>
                        <w:proofErr w:type="spellStart"/>
                        <w:r>
                          <w:rPr>
                            <w:color w:val="231F20"/>
                          </w:rPr>
                          <w:t>wh</w:t>
                        </w:r>
                        <w:r>
                          <w:rPr>
                            <w:color w:val="231F20"/>
                          </w:rPr>
                          <w:t>ā</w:t>
                        </w:r>
                        <w:r>
                          <w:rPr>
                            <w:color w:val="231F20"/>
                          </w:rPr>
                          <w:t>nau</w:t>
                        </w:r>
                        <w:proofErr w:type="spellEnd"/>
                        <w:r>
                          <w:rPr>
                            <w:color w:val="231F20"/>
                          </w:rPr>
                          <w:t xml:space="preserve"> to support them to be aspirational for their disabled child, to build community and natural</w:t>
                        </w:r>
                        <w:r>
                          <w:rPr>
                            <w:color w:val="231F20"/>
                          </w:rPr>
                          <w:t xml:space="preserve"> supports and to support</w:t>
                        </w:r>
                      </w:p>
                      <w:p w:rsidR="00000000" w:rsidRDefault="00ED6051">
                        <w:pPr>
                          <w:pStyle w:val="BodyText"/>
                          <w:kinsoku w:val="0"/>
                          <w:overflowPunct w:val="0"/>
                          <w:rPr>
                            <w:color w:val="231F20"/>
                          </w:rPr>
                        </w:pPr>
                        <w:r>
                          <w:rPr>
                            <w:color w:val="231F20"/>
                          </w:rPr>
                          <w:t>disabled children to become independent</w:t>
                        </w:r>
                      </w:p>
                    </w:txbxContent>
                  </v:textbox>
                </v:shape>
                <v:shape id="Text Box 186" o:spid="_x0000_s1038" type="#_x0000_t202" style="position:absolute;left:1106;top:287;width:2012;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" filled="f" stroked="f">
                  <v:path arrowok="t"/>
                  <v:textbox inset="0,0,0,0">
                    <w:txbxContent>
                      <w:p w:rsidR="00000000" w:rsidRDefault="00ED6051">
                        <w:pPr>
                          <w:pStyle w:val="BodyText"/>
                          <w:kinsoku w:val="0"/>
                          <w:overflowPunct w:val="0"/>
                          <w:rPr>
                            <w:rFonts w:ascii="Arial Black" w:hAnsi="Arial Black" w:cs="Arial Black"/>
                            <w:color w:val="2D5626"/>
                            <w:sz w:val="24"/>
                            <w:szCs w:val="24"/>
                          </w:rPr>
                        </w:pPr>
                        <w:r>
                          <w:rPr>
                            <w:rFonts w:ascii="Arial Black" w:hAnsi="Arial Black" w:cs="Arial Black"/>
                            <w:color w:val="2D5626"/>
                            <w:spacing w:val="-4"/>
                            <w:sz w:val="24"/>
                            <w:szCs w:val="24"/>
                          </w:rPr>
                          <w:t xml:space="preserve">Beginning </w:t>
                        </w:r>
                        <w:r>
                          <w:rPr>
                            <w:rFonts w:ascii="Arial Black" w:hAnsi="Arial Black" w:cs="Arial Black"/>
                            <w:color w:val="2D5626"/>
                            <w:sz w:val="24"/>
                            <w:szCs w:val="24"/>
                          </w:rPr>
                          <w:t>early</w:t>
                        </w:r>
                      </w:p>
                    </w:txbxContent>
                  </v:textbox>
                </v:shape>
                <w10:wrap type="topAndBottom" anchorx="page"/>
              </v:group>
            </w:pict>
          </mc:Fallback>
        </mc:AlternateContent>
      </w:r>
    </w:p>
    <w:p w:rsidR="003003CF" w:rsidRDefault="00ED6051">
      <w:pPr>
        <w:pStyle w:val="BodyText"/>
        <w:tabs>
          <w:tab w:val="left" w:pos="4838"/>
        </w:tabs>
        <w:kinsoku w:val="0"/>
        <w:overflowPunct w:val="0"/>
        <w:spacing w:before="105" w:line="276" w:lineRule="auto"/>
        <w:ind w:left="4838" w:right="479" w:hanging="4234"/>
        <w:rPr>
          <w:color w:val="231F20"/>
        </w:rPr>
      </w:pPr>
      <w:r>
        <w:rPr>
          <w:rFonts w:ascii="Arial Black" w:hAnsi="Arial Black" w:cs="Arial Black"/>
          <w:color w:val="2D5626"/>
          <w:spacing w:val="-5"/>
          <w:sz w:val="24"/>
          <w:szCs w:val="24"/>
        </w:rPr>
        <w:t>Person-centred</w:t>
      </w:r>
      <w:r>
        <w:rPr>
          <w:rFonts w:ascii="Arial Black" w:hAnsi="Arial Black" w:cs="Arial Black"/>
          <w:color w:val="2D5626"/>
          <w:spacing w:val="-5"/>
          <w:sz w:val="24"/>
          <w:szCs w:val="24"/>
        </w:rPr>
        <w:tab/>
      </w:r>
      <w:r>
        <w:rPr>
          <w:color w:val="231F20"/>
          <w:position w:val="1"/>
        </w:rPr>
        <w:t xml:space="preserve">Disabled people have supports that are tailored to their </w:t>
      </w:r>
      <w:r>
        <w:rPr>
          <w:color w:val="231F20"/>
        </w:rPr>
        <w:t>individual needs and goals, and that take a whole</w:t>
      </w:r>
      <w:r>
        <w:rPr>
          <w:color w:val="231F20"/>
          <w:spacing w:val="-28"/>
        </w:rPr>
        <w:t xml:space="preserve"> </w:t>
      </w:r>
      <w:r>
        <w:rPr>
          <w:color w:val="231F20"/>
        </w:rPr>
        <w:t>life</w:t>
      </w:r>
    </w:p>
    <w:p w:rsidR="003003CF" w:rsidRDefault="00ED6051">
      <w:pPr>
        <w:pStyle w:val="BodyText"/>
        <w:kinsoku w:val="0"/>
        <w:overflowPunct w:val="0"/>
        <w:spacing w:before="54"/>
        <w:ind w:left="4838"/>
        <w:rPr>
          <w:color w:val="231F20"/>
        </w:rPr>
      </w:pPr>
      <w:r>
        <w:rPr>
          <w:color w:val="231F20"/>
        </w:rPr>
        <w:t>approach</w:t>
      </w:r>
    </w:p>
    <w:p w:rsidR="003003CF" w:rsidRDefault="00657D8D">
      <w:pPr>
        <w:pStyle w:val="BodyText"/>
        <w:kinsoku w:val="0"/>
        <w:overflowPunct w:val="0"/>
        <w:spacing w:before="3"/>
        <w:rPr>
          <w:sz w:val="12"/>
          <w:szCs w:val="12"/>
        </w:rPr>
      </w:pPr>
      <w:r>
        <w:rPr>
          <w:noProof/>
          <w:lang w:val="en-NZ" w:eastAsia="en-NZ"/>
        </w:rPr>
        <mc:AlternateContent>
          <mc:Choice Requires="wpg">
            <w:drawing>
              <wp:anchor distT="0" distB="0" distL="0" distR="0" simplePos="0" relativeHeight="251684864" behindDoc="0" locked="0" layoutInCell="0" allowOverlap="1">
                <wp:simplePos x="0" y="0"/>
                <wp:positionH relativeFrom="page">
                  <wp:posOffset>629920</wp:posOffset>
                </wp:positionH>
                <wp:positionV relativeFrom="paragraph">
                  <wp:posOffset>114300</wp:posOffset>
                </wp:positionV>
                <wp:extent cx="6252210" cy="1263650"/>
                <wp:effectExtent l="0" t="0" r="0" b="0"/>
                <wp:wrapTopAndBottom/>
                <wp:docPr id="1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2210" cy="1263650"/>
                          <a:chOff x="992" y="180"/>
                          <a:chExt cx="9846" cy="1990"/>
                        </a:xfrm>
                      </wpg:grpSpPr>
                      <wps:wsp>
                        <wps:cNvPr id="120" name="Freeform 188"/>
                        <wps:cNvSpPr>
                          <a:spLocks/>
                        </wps:cNvSpPr>
                        <wps:spPr bwMode="auto">
                          <a:xfrm>
                            <a:off x="992" y="180"/>
                            <a:ext cx="4234" cy="1990"/>
                          </a:xfrm>
                          <a:custGeom>
                            <a:avLst/>
                            <a:gdLst>
                              <a:gd name="T0" fmla="*/ 4233 w 4234"/>
                              <a:gd name="T1" fmla="*/ 0 h 1990"/>
                              <a:gd name="T2" fmla="*/ 0 w 4234"/>
                              <a:gd name="T3" fmla="*/ 0 h 1990"/>
                              <a:gd name="T4" fmla="*/ 0 w 4234"/>
                              <a:gd name="T5" fmla="*/ 1989 h 1990"/>
                              <a:gd name="T6" fmla="*/ 4233 w 4234"/>
                              <a:gd name="T7" fmla="*/ 1989 h 1990"/>
                              <a:gd name="T8" fmla="*/ 4233 w 4234"/>
                              <a:gd name="T9" fmla="*/ 0 h 1990"/>
                            </a:gdLst>
                            <a:ahLst/>
                            <a:cxnLst>
                              <a:cxn ang="0">
                                <a:pos x="T0" y="T1"/>
                              </a:cxn>
                              <a:cxn ang="0">
                                <a:pos x="T2" y="T3"/>
                              </a:cxn>
                              <a:cxn ang="0">
                                <a:pos x="T4" y="T5"/>
                              </a:cxn>
                              <a:cxn ang="0">
                                <a:pos x="T6" y="T7"/>
                              </a:cxn>
                              <a:cxn ang="0">
                                <a:pos x="T8" y="T9"/>
                              </a:cxn>
                            </a:cxnLst>
                            <a:rect l="0" t="0" r="r" b="b"/>
                            <a:pathLst>
                              <a:path w="4234" h="1990">
                                <a:moveTo>
                                  <a:pt x="4233" y="0"/>
                                </a:moveTo>
                                <a:lnTo>
                                  <a:pt x="0" y="0"/>
                                </a:lnTo>
                                <a:lnTo>
                                  <a:pt x="0" y="1989"/>
                                </a:lnTo>
                                <a:lnTo>
                                  <a:pt x="4233" y="1989"/>
                                </a:lnTo>
                                <a:lnTo>
                                  <a:pt x="4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89"/>
                        <wps:cNvSpPr>
                          <a:spLocks/>
                        </wps:cNvSpPr>
                        <wps:spPr bwMode="auto">
                          <a:xfrm>
                            <a:off x="5225" y="180"/>
                            <a:ext cx="5613" cy="1990"/>
                          </a:xfrm>
                          <a:custGeom>
                            <a:avLst/>
                            <a:gdLst>
                              <a:gd name="T0" fmla="*/ 5612 w 5613"/>
                              <a:gd name="T1" fmla="*/ 0 h 1990"/>
                              <a:gd name="T2" fmla="*/ 0 w 5613"/>
                              <a:gd name="T3" fmla="*/ 0 h 1990"/>
                              <a:gd name="T4" fmla="*/ 0 w 5613"/>
                              <a:gd name="T5" fmla="*/ 1989 h 1990"/>
                              <a:gd name="T6" fmla="*/ 5612 w 5613"/>
                              <a:gd name="T7" fmla="*/ 1989 h 1990"/>
                              <a:gd name="T8" fmla="*/ 5612 w 5613"/>
                              <a:gd name="T9" fmla="*/ 0 h 1990"/>
                            </a:gdLst>
                            <a:ahLst/>
                            <a:cxnLst>
                              <a:cxn ang="0">
                                <a:pos x="T0" y="T1"/>
                              </a:cxn>
                              <a:cxn ang="0">
                                <a:pos x="T2" y="T3"/>
                              </a:cxn>
                              <a:cxn ang="0">
                                <a:pos x="T4" y="T5"/>
                              </a:cxn>
                              <a:cxn ang="0">
                                <a:pos x="T6" y="T7"/>
                              </a:cxn>
                              <a:cxn ang="0">
                                <a:pos x="T8" y="T9"/>
                              </a:cxn>
                            </a:cxnLst>
                            <a:rect l="0" t="0" r="r" b="b"/>
                            <a:pathLst>
                              <a:path w="5613" h="1990">
                                <a:moveTo>
                                  <a:pt x="5612" y="0"/>
                                </a:moveTo>
                                <a:lnTo>
                                  <a:pt x="0" y="0"/>
                                </a:lnTo>
                                <a:lnTo>
                                  <a:pt x="0" y="1989"/>
                                </a:lnTo>
                                <a:lnTo>
                                  <a:pt x="5612" y="1989"/>
                                </a:lnTo>
                                <a:lnTo>
                                  <a:pt x="56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190"/>
                        <wps:cNvSpPr txBox="1">
                          <a:spLocks/>
                        </wps:cNvSpPr>
                        <wps:spPr bwMode="auto">
                          <a:xfrm>
                            <a:off x="5339" y="368"/>
                            <a:ext cx="5420" cy="1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line="326" w:lineRule="auto"/>
                                <w:ind w:right="251"/>
                                <w:rPr>
                                  <w:color w:val="231F20"/>
                                </w:rPr>
                              </w:pPr>
                              <w:r>
                                <w:rPr>
                                  <w:color w:val="231F20"/>
                                </w:rPr>
                                <w:t>Disabled people are supported to live an everyday life in everyday places; and are regarded as citizens with opportunities for learning, employment, having a</w:t>
                              </w:r>
                            </w:p>
                            <w:p w:rsidR="003003CF" w:rsidRDefault="00ED6051">
                              <w:pPr>
                                <w:pStyle w:val="BodyText"/>
                                <w:kinsoku w:val="0"/>
                                <w:overflowPunct w:val="0"/>
                                <w:rPr>
                                  <w:color w:val="231F20"/>
                                </w:rPr>
                              </w:pPr>
                              <w:r>
                                <w:rPr>
                                  <w:color w:val="231F20"/>
                                </w:rPr>
                                <w:t>home and family, and social participation - like others at</w:t>
                              </w:r>
                            </w:p>
                            <w:p w:rsidR="003003CF" w:rsidRDefault="00ED6051">
                              <w:pPr>
                                <w:pStyle w:val="BodyText"/>
                                <w:kinsoku w:val="0"/>
                                <w:overflowPunct w:val="0"/>
                                <w:spacing w:before="83"/>
                                <w:rPr>
                                  <w:color w:val="231F20"/>
                                </w:rPr>
                              </w:pPr>
                              <w:r>
                                <w:rPr>
                                  <w:color w:val="231F20"/>
                                </w:rPr>
                                <w:t>similar stages of life</w:t>
                              </w:r>
                            </w:p>
                          </w:txbxContent>
                        </wps:txbx>
                        <wps:bodyPr rot="0" vert="horz" wrap="square" lIns="0" tIns="0" rIns="0" bIns="0" anchor="t" anchorCtr="0" upright="1">
                          <a:noAutofit/>
                        </wps:bodyPr>
                      </wps:wsp>
                      <wps:wsp>
                        <wps:cNvPr id="123" name="Text Box 191"/>
                        <wps:cNvSpPr txBox="1">
                          <a:spLocks/>
                        </wps:cNvSpPr>
                        <wps:spPr bwMode="auto">
                          <a:xfrm>
                            <a:off x="1106" y="315"/>
                            <a:ext cx="291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rPr>
                                  <w:rFonts w:ascii="Arial Black" w:hAnsi="Arial Black" w:cs="Arial Black"/>
                                  <w:color w:val="2D5626"/>
                                  <w:spacing w:val="-5"/>
                                  <w:sz w:val="24"/>
                                  <w:szCs w:val="24"/>
                                </w:rPr>
                              </w:pPr>
                              <w:r>
                                <w:rPr>
                                  <w:rFonts w:ascii="Arial Black" w:hAnsi="Arial Black" w:cs="Arial Black"/>
                                  <w:color w:val="2D5626"/>
                                  <w:sz w:val="24"/>
                                  <w:szCs w:val="24"/>
                                </w:rPr>
                                <w:t xml:space="preserve">Ordinary </w:t>
                              </w:r>
                              <w:r>
                                <w:rPr>
                                  <w:rFonts w:ascii="Arial Black" w:hAnsi="Arial Black" w:cs="Arial Black"/>
                                  <w:color w:val="2D5626"/>
                                  <w:spacing w:val="-5"/>
                                  <w:sz w:val="24"/>
                                  <w:szCs w:val="24"/>
                                </w:rPr>
                                <w:t>life</w:t>
                              </w:r>
                              <w:r>
                                <w:rPr>
                                  <w:rFonts w:ascii="Arial Black" w:hAnsi="Arial Black" w:cs="Arial Black"/>
                                  <w:color w:val="2D5626"/>
                                  <w:spacing w:val="-32"/>
                                  <w:sz w:val="24"/>
                                  <w:szCs w:val="24"/>
                                </w:rPr>
                                <w:t xml:space="preserve"> </w:t>
                              </w:r>
                              <w:r>
                                <w:rPr>
                                  <w:rFonts w:ascii="Arial Black" w:hAnsi="Arial Black" w:cs="Arial Black"/>
                                  <w:color w:val="2D5626"/>
                                  <w:spacing w:val="-5"/>
                                  <w:sz w:val="24"/>
                                  <w:szCs w:val="24"/>
                                </w:rPr>
                                <w:t>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87" o:spid="_x0000_s1039" style="position:absolute;margin-left:49.6pt;margin-top:9pt;width:492.3pt;height:99.5pt;z-index:251684864;mso-wrap-distance-left:0;mso-wrap-distance-right:0;mso-position-horizontal-relative:page" coordorigin="992,180" coordsize="9846,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" o:allowincell="f">
                <v:shape id="Freeform 188" o:spid="_x0000_s1040" style="position:absolute;left:992;top:180;width:4234;height:1990;visibility:visible;mso-wrap-style:square;v-text-anchor:top" coordsize="4234,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" path="m4233,l,,,1989r4233,l4233,xe" stroked="f">
                  <v:path arrowok="t" o:connecttype="custom" o:connectlocs="4233,0;0,0;0,1989;4233,1989;4233,0" o:connectangles="0,0,0,0,0"/>
                </v:shape>
                <v:shape id="Freeform 189" o:spid="_x0000_s1041" style="position:absolute;left:5225;top:180;width:5613;height:1990;visibility:visible;mso-wrap-style:square;v-text-anchor:top" coordsize="5613,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" path="m5612,l,,,1989r5612,l5612,xe" stroked="f">
                  <v:path arrowok="t" o:connecttype="custom" o:connectlocs="5612,0;0,0;0,1989;5612,1989;5612,0" o:connectangles="0,0,0,0,0"/>
                </v:shape>
                <v:shape id="Text Box 190" o:spid="_x0000_s1042" type="#_x0000_t202" style="position:absolute;left:5339;top:368;width:542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" filled="f" stroked="f">
                  <v:path arrowok="t"/>
                  <v:textbox inset="0,0,0,0">
                    <w:txbxContent>
                      <w:p w:rsidR="00000000" w:rsidRDefault="00ED6051">
                        <w:pPr>
                          <w:pStyle w:val="BodyText"/>
                          <w:kinsoku w:val="0"/>
                          <w:overflowPunct w:val="0"/>
                          <w:spacing w:line="326" w:lineRule="auto"/>
                          <w:ind w:right="251"/>
                          <w:rPr>
                            <w:color w:val="231F20"/>
                          </w:rPr>
                        </w:pPr>
                        <w:r>
                          <w:rPr>
                            <w:color w:val="231F20"/>
                          </w:rPr>
                          <w:t>Disabled people are supported to live an everyday life in everyday places; and are regarded as citizens with opportunities for learning, employment, having a</w:t>
                        </w:r>
                      </w:p>
                      <w:p w:rsidR="00000000" w:rsidRDefault="00ED6051">
                        <w:pPr>
                          <w:pStyle w:val="BodyText"/>
                          <w:kinsoku w:val="0"/>
                          <w:overflowPunct w:val="0"/>
                          <w:rPr>
                            <w:color w:val="231F20"/>
                          </w:rPr>
                        </w:pPr>
                        <w:r>
                          <w:rPr>
                            <w:color w:val="231F20"/>
                          </w:rPr>
                          <w:t>home and family, and social participation - like others at</w:t>
                        </w:r>
                      </w:p>
                      <w:p w:rsidR="00000000" w:rsidRDefault="00ED6051">
                        <w:pPr>
                          <w:pStyle w:val="BodyText"/>
                          <w:kinsoku w:val="0"/>
                          <w:overflowPunct w:val="0"/>
                          <w:spacing w:before="83"/>
                          <w:rPr>
                            <w:color w:val="231F20"/>
                          </w:rPr>
                        </w:pPr>
                        <w:r>
                          <w:rPr>
                            <w:color w:val="231F20"/>
                          </w:rPr>
                          <w:t>similar stages of life</w:t>
                        </w:r>
                      </w:p>
                    </w:txbxContent>
                  </v:textbox>
                </v:shape>
                <v:shape id="Text Box 191" o:spid="_x0000_s1043" type="#_x0000_t202" style="position:absolute;left:1106;top:315;width:291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" filled="f" stroked="f">
                  <v:path arrowok="t"/>
                  <v:textbox inset="0,0,0,0">
                    <w:txbxContent>
                      <w:p w:rsidR="00000000" w:rsidRDefault="00ED6051">
                        <w:pPr>
                          <w:pStyle w:val="BodyText"/>
                          <w:kinsoku w:val="0"/>
                          <w:overflowPunct w:val="0"/>
                          <w:rPr>
                            <w:rFonts w:ascii="Arial Black" w:hAnsi="Arial Black" w:cs="Arial Black"/>
                            <w:color w:val="2D5626"/>
                            <w:spacing w:val="-5"/>
                            <w:sz w:val="24"/>
                            <w:szCs w:val="24"/>
                          </w:rPr>
                        </w:pPr>
                        <w:r>
                          <w:rPr>
                            <w:rFonts w:ascii="Arial Black" w:hAnsi="Arial Black" w:cs="Arial Black"/>
                            <w:color w:val="2D5626"/>
                            <w:sz w:val="24"/>
                            <w:szCs w:val="24"/>
                          </w:rPr>
                          <w:t xml:space="preserve">Ordinary </w:t>
                        </w:r>
                        <w:r>
                          <w:rPr>
                            <w:rFonts w:ascii="Arial Black" w:hAnsi="Arial Black" w:cs="Arial Black"/>
                            <w:color w:val="2D5626"/>
                            <w:spacing w:val="-5"/>
                            <w:sz w:val="24"/>
                            <w:szCs w:val="24"/>
                          </w:rPr>
                          <w:t>life</w:t>
                        </w:r>
                        <w:r>
                          <w:rPr>
                            <w:rFonts w:ascii="Arial Black" w:hAnsi="Arial Black" w:cs="Arial Black"/>
                            <w:color w:val="2D5626"/>
                            <w:spacing w:val="-32"/>
                            <w:sz w:val="24"/>
                            <w:szCs w:val="24"/>
                          </w:rPr>
                          <w:t xml:space="preserve"> </w:t>
                        </w:r>
                        <w:r>
                          <w:rPr>
                            <w:rFonts w:ascii="Arial Black" w:hAnsi="Arial Black" w:cs="Arial Black"/>
                            <w:color w:val="2D5626"/>
                            <w:spacing w:val="-5"/>
                            <w:sz w:val="24"/>
                            <w:szCs w:val="24"/>
                          </w:rPr>
                          <w:t>outcomes</w:t>
                        </w:r>
                      </w:p>
                    </w:txbxContent>
                  </v:textbox>
                </v:shape>
                <w10:wrap type="topAndBottom" anchorx="page"/>
              </v:group>
            </w:pict>
          </mc:Fallback>
        </mc:AlternateContent>
      </w:r>
    </w:p>
    <w:p w:rsidR="003003CF" w:rsidRDefault="00ED6051">
      <w:pPr>
        <w:pStyle w:val="BodyText"/>
        <w:tabs>
          <w:tab w:val="left" w:pos="4838"/>
        </w:tabs>
        <w:kinsoku w:val="0"/>
        <w:overflowPunct w:val="0"/>
        <w:spacing w:before="105" w:line="276" w:lineRule="auto"/>
        <w:ind w:left="4838" w:right="628" w:hanging="4234"/>
        <w:rPr>
          <w:color w:val="231F20"/>
        </w:rPr>
      </w:pPr>
      <w:r>
        <w:rPr>
          <w:rFonts w:ascii="Arial Black" w:hAnsi="Arial Black" w:cs="Arial Black"/>
          <w:color w:val="2D5626"/>
          <w:spacing w:val="-5"/>
          <w:sz w:val="24"/>
          <w:szCs w:val="24"/>
        </w:rPr>
        <w:t>Mainstream</w:t>
      </w:r>
      <w:r>
        <w:rPr>
          <w:rFonts w:ascii="Arial Black" w:hAnsi="Arial Black" w:cs="Arial Black"/>
          <w:color w:val="2D5626"/>
          <w:spacing w:val="-15"/>
          <w:sz w:val="24"/>
          <w:szCs w:val="24"/>
        </w:rPr>
        <w:t xml:space="preserve"> </w:t>
      </w:r>
      <w:r>
        <w:rPr>
          <w:rFonts w:ascii="Arial Black" w:hAnsi="Arial Black" w:cs="Arial Black"/>
          <w:color w:val="2D5626"/>
          <w:sz w:val="24"/>
          <w:szCs w:val="24"/>
        </w:rPr>
        <w:t>first</w:t>
      </w:r>
      <w:r>
        <w:rPr>
          <w:rFonts w:ascii="Arial Black" w:hAnsi="Arial Black" w:cs="Arial Black"/>
          <w:color w:val="2D5626"/>
          <w:sz w:val="24"/>
          <w:szCs w:val="24"/>
        </w:rPr>
        <w:tab/>
      </w:r>
      <w:r>
        <w:rPr>
          <w:color w:val="231F20"/>
          <w:position w:val="1"/>
        </w:rPr>
        <w:t xml:space="preserve">Disabled people are supported to access mainstream </w:t>
      </w:r>
      <w:r>
        <w:rPr>
          <w:color w:val="231F20"/>
        </w:rPr>
        <w:t>services before specialist disability</w:t>
      </w:r>
      <w:r>
        <w:rPr>
          <w:color w:val="231F20"/>
          <w:spacing w:val="-5"/>
        </w:rPr>
        <w:t xml:space="preserve"> </w:t>
      </w:r>
      <w:r>
        <w:rPr>
          <w:color w:val="231F20"/>
        </w:rPr>
        <w:t>services.</w:t>
      </w:r>
    </w:p>
    <w:p w:rsidR="003003CF" w:rsidRDefault="00657D8D">
      <w:pPr>
        <w:pStyle w:val="BodyText"/>
        <w:kinsoku w:val="0"/>
        <w:overflowPunct w:val="0"/>
        <w:spacing w:before="1"/>
        <w:rPr>
          <w:sz w:val="9"/>
          <w:szCs w:val="9"/>
        </w:rPr>
      </w:pPr>
      <w:r>
        <w:rPr>
          <w:noProof/>
          <w:lang w:val="en-NZ" w:eastAsia="en-NZ"/>
        </w:rPr>
        <mc:AlternateContent>
          <mc:Choice Requires="wpg">
            <w:drawing>
              <wp:anchor distT="0" distB="0" distL="0" distR="0" simplePos="0" relativeHeight="251685888" behindDoc="0" locked="0" layoutInCell="0" allowOverlap="1">
                <wp:simplePos x="0" y="0"/>
                <wp:positionH relativeFrom="page">
                  <wp:posOffset>629920</wp:posOffset>
                </wp:positionH>
                <wp:positionV relativeFrom="paragraph">
                  <wp:posOffset>90805</wp:posOffset>
                </wp:positionV>
                <wp:extent cx="6252210" cy="608330"/>
                <wp:effectExtent l="0" t="0" r="0" b="0"/>
                <wp:wrapTopAndBottom/>
                <wp:docPr id="10"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2210" cy="608330"/>
                          <a:chOff x="992" y="143"/>
                          <a:chExt cx="9846" cy="958"/>
                        </a:xfrm>
                      </wpg:grpSpPr>
                      <wps:wsp>
                        <wps:cNvPr id="125" name="Freeform 193"/>
                        <wps:cNvSpPr>
                          <a:spLocks/>
                        </wps:cNvSpPr>
                        <wps:spPr bwMode="auto">
                          <a:xfrm>
                            <a:off x="992" y="143"/>
                            <a:ext cx="4234" cy="958"/>
                          </a:xfrm>
                          <a:custGeom>
                            <a:avLst/>
                            <a:gdLst>
                              <a:gd name="T0" fmla="*/ 4233 w 4234"/>
                              <a:gd name="T1" fmla="*/ 0 h 958"/>
                              <a:gd name="T2" fmla="*/ 0 w 4234"/>
                              <a:gd name="T3" fmla="*/ 0 h 958"/>
                              <a:gd name="T4" fmla="*/ 0 w 4234"/>
                              <a:gd name="T5" fmla="*/ 957 h 958"/>
                              <a:gd name="T6" fmla="*/ 4233 w 4234"/>
                              <a:gd name="T7" fmla="*/ 957 h 958"/>
                              <a:gd name="T8" fmla="*/ 4233 w 4234"/>
                              <a:gd name="T9" fmla="*/ 0 h 958"/>
                            </a:gdLst>
                            <a:ahLst/>
                            <a:cxnLst>
                              <a:cxn ang="0">
                                <a:pos x="T0" y="T1"/>
                              </a:cxn>
                              <a:cxn ang="0">
                                <a:pos x="T2" y="T3"/>
                              </a:cxn>
                              <a:cxn ang="0">
                                <a:pos x="T4" y="T5"/>
                              </a:cxn>
                              <a:cxn ang="0">
                                <a:pos x="T6" y="T7"/>
                              </a:cxn>
                              <a:cxn ang="0">
                                <a:pos x="T8" y="T9"/>
                              </a:cxn>
                            </a:cxnLst>
                            <a:rect l="0" t="0" r="r" b="b"/>
                            <a:pathLst>
                              <a:path w="4234" h="958">
                                <a:moveTo>
                                  <a:pt x="4233" y="0"/>
                                </a:moveTo>
                                <a:lnTo>
                                  <a:pt x="0" y="0"/>
                                </a:lnTo>
                                <a:lnTo>
                                  <a:pt x="0" y="957"/>
                                </a:lnTo>
                                <a:lnTo>
                                  <a:pt x="4233" y="957"/>
                                </a:lnTo>
                                <a:lnTo>
                                  <a:pt x="4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94"/>
                        <wps:cNvSpPr>
                          <a:spLocks/>
                        </wps:cNvSpPr>
                        <wps:spPr bwMode="auto">
                          <a:xfrm>
                            <a:off x="5225" y="143"/>
                            <a:ext cx="5613" cy="958"/>
                          </a:xfrm>
                          <a:custGeom>
                            <a:avLst/>
                            <a:gdLst>
                              <a:gd name="T0" fmla="*/ 5612 w 5613"/>
                              <a:gd name="T1" fmla="*/ 0 h 958"/>
                              <a:gd name="T2" fmla="*/ 0 w 5613"/>
                              <a:gd name="T3" fmla="*/ 0 h 958"/>
                              <a:gd name="T4" fmla="*/ 0 w 5613"/>
                              <a:gd name="T5" fmla="*/ 957 h 958"/>
                              <a:gd name="T6" fmla="*/ 5612 w 5613"/>
                              <a:gd name="T7" fmla="*/ 957 h 958"/>
                              <a:gd name="T8" fmla="*/ 5612 w 5613"/>
                              <a:gd name="T9" fmla="*/ 0 h 958"/>
                            </a:gdLst>
                            <a:ahLst/>
                            <a:cxnLst>
                              <a:cxn ang="0">
                                <a:pos x="T0" y="T1"/>
                              </a:cxn>
                              <a:cxn ang="0">
                                <a:pos x="T2" y="T3"/>
                              </a:cxn>
                              <a:cxn ang="0">
                                <a:pos x="T4" y="T5"/>
                              </a:cxn>
                              <a:cxn ang="0">
                                <a:pos x="T6" y="T7"/>
                              </a:cxn>
                              <a:cxn ang="0">
                                <a:pos x="T8" y="T9"/>
                              </a:cxn>
                            </a:cxnLst>
                            <a:rect l="0" t="0" r="r" b="b"/>
                            <a:pathLst>
                              <a:path w="5613" h="958">
                                <a:moveTo>
                                  <a:pt x="5612" y="0"/>
                                </a:moveTo>
                                <a:lnTo>
                                  <a:pt x="0" y="0"/>
                                </a:lnTo>
                                <a:lnTo>
                                  <a:pt x="0" y="957"/>
                                </a:lnTo>
                                <a:lnTo>
                                  <a:pt x="5612" y="957"/>
                                </a:lnTo>
                                <a:lnTo>
                                  <a:pt x="56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195"/>
                        <wps:cNvSpPr txBox="1">
                          <a:spLocks/>
                        </wps:cNvSpPr>
                        <wps:spPr bwMode="auto">
                          <a:xfrm>
                            <a:off x="5339" y="331"/>
                            <a:ext cx="520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line="246" w:lineRule="exact"/>
                                <w:rPr>
                                  <w:color w:val="231F20"/>
                                </w:rPr>
                              </w:pPr>
                              <w:r>
                                <w:rPr>
                                  <w:color w:val="231F20"/>
                                </w:rPr>
                                <w:t>The abilities and contributions of disabled people and</w:t>
                              </w:r>
                            </w:p>
                            <w:p w:rsidR="003003CF" w:rsidRDefault="00ED6051">
                              <w:pPr>
                                <w:pStyle w:val="BodyText"/>
                                <w:kinsoku w:val="0"/>
                                <w:overflowPunct w:val="0"/>
                                <w:spacing w:before="91"/>
                                <w:rPr>
                                  <w:color w:val="231F20"/>
                                </w:rPr>
                              </w:pPr>
                              <w:r>
                                <w:rPr>
                                  <w:color w:val="231F20"/>
                                </w:rPr>
                                <w:t>their families are recognised and respected</w:t>
                              </w:r>
                            </w:p>
                          </w:txbxContent>
                        </wps:txbx>
                        <wps:bodyPr rot="0" vert="horz" wrap="square" lIns="0" tIns="0" rIns="0" bIns="0" anchor="t" anchorCtr="0" upright="1">
                          <a:noAutofit/>
                        </wps:bodyPr>
                      </wps:wsp>
                      <wps:wsp>
                        <wps:cNvPr id="128" name="Text Box 196"/>
                        <wps:cNvSpPr txBox="1">
                          <a:spLocks/>
                        </wps:cNvSpPr>
                        <wps:spPr bwMode="auto">
                          <a:xfrm>
                            <a:off x="1106" y="278"/>
                            <a:ext cx="21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rPr>
                                  <w:rFonts w:ascii="Arial Black" w:hAnsi="Arial Black" w:cs="Arial Black"/>
                                  <w:color w:val="2D5626"/>
                                  <w:spacing w:val="-5"/>
                                  <w:sz w:val="24"/>
                                  <w:szCs w:val="24"/>
                                </w:rPr>
                              </w:pPr>
                              <w:r>
                                <w:rPr>
                                  <w:rFonts w:ascii="Arial Black" w:hAnsi="Arial Black" w:cs="Arial Black"/>
                                  <w:color w:val="2D5626"/>
                                  <w:spacing w:val="-4"/>
                                  <w:sz w:val="24"/>
                                  <w:szCs w:val="24"/>
                                </w:rPr>
                                <w:t xml:space="preserve">Mana </w:t>
                              </w:r>
                              <w:r>
                                <w:rPr>
                                  <w:rFonts w:ascii="Arial Black" w:hAnsi="Arial Black" w:cs="Arial Black"/>
                                  <w:color w:val="2D5626"/>
                                  <w:spacing w:val="-5"/>
                                  <w:sz w:val="24"/>
                                  <w:szCs w:val="24"/>
                                </w:rPr>
                                <w:t>enhancing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92" o:spid="_x0000_s1044" style="position:absolute;margin-left:49.6pt;margin-top:7.15pt;width:492.3pt;height:47.9pt;z-index:251685888;mso-wrap-distance-left:0;mso-wrap-distance-right:0;mso-position-horizontal-relative:page" coordorigin="992,143" coordsize="984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" o:allowincell="f">
                <v:shape id="Freeform 193" o:spid="_x0000_s1045" style="position:absolute;left:992;top:143;width:4234;height:958;visibility:visible;mso-wrap-style:square;v-text-anchor:top" coordsize="423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" path="m4233,l,,,957r4233,l4233,xe" stroked="f">
                  <v:path arrowok="t" o:connecttype="custom" o:connectlocs="4233,0;0,0;0,957;4233,957;4233,0" o:connectangles="0,0,0,0,0"/>
                </v:shape>
                <v:shape id="Freeform 194" o:spid="_x0000_s1046" style="position:absolute;left:5225;top:143;width:5613;height:958;visibility:visible;mso-wrap-style:square;v-text-anchor:top" coordsize="561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" path="m5612,l,,,957r5612,l5612,xe" stroked="f">
                  <v:path arrowok="t" o:connecttype="custom" o:connectlocs="5612,0;0,0;0,957;5612,957;5612,0" o:connectangles="0,0,0,0,0"/>
                </v:shape>
                <v:shape id="Text Box 195" o:spid="_x0000_s1047" type="#_x0000_t202" style="position:absolute;left:5339;top:331;width:5205;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" filled="f" stroked="f">
                  <v:path arrowok="t"/>
                  <v:textbox inset="0,0,0,0">
                    <w:txbxContent>
                      <w:p w:rsidR="00000000" w:rsidRDefault="00ED6051">
                        <w:pPr>
                          <w:pStyle w:val="BodyText"/>
                          <w:kinsoku w:val="0"/>
                          <w:overflowPunct w:val="0"/>
                          <w:spacing w:line="246" w:lineRule="exact"/>
                          <w:rPr>
                            <w:color w:val="231F20"/>
                          </w:rPr>
                        </w:pPr>
                        <w:r>
                          <w:rPr>
                            <w:color w:val="231F20"/>
                          </w:rPr>
                          <w:t>The abilities and contributions of disabled people and</w:t>
                        </w:r>
                      </w:p>
                      <w:p w:rsidR="00000000" w:rsidRDefault="00ED6051">
                        <w:pPr>
                          <w:pStyle w:val="BodyText"/>
                          <w:kinsoku w:val="0"/>
                          <w:overflowPunct w:val="0"/>
                          <w:spacing w:before="91"/>
                          <w:rPr>
                            <w:color w:val="231F20"/>
                          </w:rPr>
                        </w:pPr>
                        <w:r>
                          <w:rPr>
                            <w:color w:val="231F20"/>
                          </w:rPr>
                          <w:t>their families are recognised and respected</w:t>
                        </w:r>
                      </w:p>
                    </w:txbxContent>
                  </v:textbox>
                </v:shape>
                <v:shape id="Text Box 196" o:spid="_x0000_s1048" type="#_x0000_t202" style="position:absolute;left:1106;top:278;width:210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" filled="f" stroked="f">
                  <v:path arrowok="t"/>
                  <v:textbox inset="0,0,0,0">
                    <w:txbxContent>
                      <w:p w:rsidR="00000000" w:rsidRDefault="00ED6051">
                        <w:pPr>
                          <w:pStyle w:val="BodyText"/>
                          <w:kinsoku w:val="0"/>
                          <w:overflowPunct w:val="0"/>
                          <w:rPr>
                            <w:rFonts w:ascii="Arial Black" w:hAnsi="Arial Black" w:cs="Arial Black"/>
                            <w:color w:val="2D5626"/>
                            <w:spacing w:val="-5"/>
                            <w:sz w:val="24"/>
                            <w:szCs w:val="24"/>
                          </w:rPr>
                        </w:pPr>
                        <w:r>
                          <w:rPr>
                            <w:rFonts w:ascii="Arial Black" w:hAnsi="Arial Black" w:cs="Arial Black"/>
                            <w:color w:val="2D5626"/>
                            <w:spacing w:val="-4"/>
                            <w:sz w:val="24"/>
                            <w:szCs w:val="24"/>
                          </w:rPr>
                          <w:t xml:space="preserve">Mana </w:t>
                        </w:r>
                        <w:r>
                          <w:rPr>
                            <w:rFonts w:ascii="Arial Black" w:hAnsi="Arial Black" w:cs="Arial Black"/>
                            <w:color w:val="2D5626"/>
                            <w:spacing w:val="-5"/>
                            <w:sz w:val="24"/>
                            <w:szCs w:val="24"/>
                          </w:rPr>
                          <w:t>enhancing</w:t>
                        </w:r>
                      </w:p>
                    </w:txbxContent>
                  </v:textbox>
                </v:shape>
                <w10:wrap type="topAndBottom" anchorx="page"/>
              </v:group>
            </w:pict>
          </mc:Fallback>
        </mc:AlternateContent>
      </w:r>
    </w:p>
    <w:p w:rsidR="003003CF" w:rsidRDefault="00ED6051">
      <w:pPr>
        <w:pStyle w:val="BodyText"/>
        <w:tabs>
          <w:tab w:val="left" w:pos="4838"/>
        </w:tabs>
        <w:kinsoku w:val="0"/>
        <w:overflowPunct w:val="0"/>
        <w:spacing w:before="105" w:line="276" w:lineRule="auto"/>
        <w:ind w:left="4838" w:right="640" w:hanging="4234"/>
        <w:rPr>
          <w:color w:val="231F20"/>
        </w:rPr>
      </w:pPr>
      <w:r>
        <w:rPr>
          <w:rFonts w:ascii="Arial Black" w:hAnsi="Arial Black" w:cs="Arial Black"/>
          <w:color w:val="2D5626"/>
          <w:spacing w:val="-4"/>
          <w:sz w:val="24"/>
          <w:szCs w:val="24"/>
        </w:rPr>
        <w:t>Easy</w:t>
      </w:r>
      <w:r>
        <w:rPr>
          <w:rFonts w:ascii="Arial Black" w:hAnsi="Arial Black" w:cs="Arial Black"/>
          <w:color w:val="2D5626"/>
          <w:spacing w:val="-10"/>
          <w:sz w:val="24"/>
          <w:szCs w:val="24"/>
        </w:rPr>
        <w:t xml:space="preserve"> </w:t>
      </w:r>
      <w:r>
        <w:rPr>
          <w:rFonts w:ascii="Arial Black" w:hAnsi="Arial Black" w:cs="Arial Black"/>
          <w:color w:val="2D5626"/>
          <w:spacing w:val="-3"/>
          <w:sz w:val="24"/>
          <w:szCs w:val="24"/>
        </w:rPr>
        <w:t>to</w:t>
      </w:r>
      <w:r>
        <w:rPr>
          <w:rFonts w:ascii="Arial Black" w:hAnsi="Arial Black" w:cs="Arial Black"/>
          <w:color w:val="2D5626"/>
          <w:spacing w:val="-9"/>
          <w:sz w:val="24"/>
          <w:szCs w:val="24"/>
        </w:rPr>
        <w:t xml:space="preserve"> </w:t>
      </w:r>
      <w:r>
        <w:rPr>
          <w:rFonts w:ascii="Arial Black" w:hAnsi="Arial Black" w:cs="Arial Black"/>
          <w:color w:val="2D5626"/>
          <w:spacing w:val="-4"/>
          <w:sz w:val="24"/>
          <w:szCs w:val="24"/>
        </w:rPr>
        <w:t>use</w:t>
      </w:r>
      <w:r>
        <w:rPr>
          <w:rFonts w:ascii="Arial Black" w:hAnsi="Arial Black" w:cs="Arial Black"/>
          <w:color w:val="2D5626"/>
          <w:spacing w:val="-4"/>
          <w:sz w:val="24"/>
          <w:szCs w:val="24"/>
        </w:rPr>
        <w:tab/>
      </w:r>
      <w:r>
        <w:rPr>
          <w:color w:val="231F20"/>
          <w:position w:val="1"/>
        </w:rPr>
        <w:t xml:space="preserve">Disabled people have supports that are simple to use </w:t>
      </w:r>
      <w:r>
        <w:rPr>
          <w:color w:val="231F20"/>
        </w:rPr>
        <w:t>and</w:t>
      </w:r>
      <w:r>
        <w:rPr>
          <w:color w:val="231F20"/>
          <w:spacing w:val="-2"/>
        </w:rPr>
        <w:t xml:space="preserve"> </w:t>
      </w:r>
      <w:r>
        <w:rPr>
          <w:color w:val="231F20"/>
        </w:rPr>
        <w:t>flexible</w:t>
      </w:r>
    </w:p>
    <w:p w:rsidR="003003CF" w:rsidRDefault="00657D8D">
      <w:pPr>
        <w:pStyle w:val="BodyText"/>
        <w:kinsoku w:val="0"/>
        <w:overflowPunct w:val="0"/>
        <w:spacing w:before="1"/>
        <w:rPr>
          <w:sz w:val="9"/>
          <w:szCs w:val="9"/>
        </w:rPr>
      </w:pPr>
      <w:r>
        <w:rPr>
          <w:noProof/>
          <w:lang w:val="en-NZ" w:eastAsia="en-NZ"/>
        </w:rPr>
        <w:lastRenderedPageBreak/>
        <mc:AlternateContent>
          <mc:Choice Requires="wpg">
            <w:drawing>
              <wp:anchor distT="0" distB="0" distL="0" distR="0" simplePos="0" relativeHeight="251686912" behindDoc="0" locked="0" layoutInCell="0" allowOverlap="1">
                <wp:simplePos x="0" y="0"/>
                <wp:positionH relativeFrom="page">
                  <wp:posOffset>629920</wp:posOffset>
                </wp:positionH>
                <wp:positionV relativeFrom="paragraph">
                  <wp:posOffset>90805</wp:posOffset>
                </wp:positionV>
                <wp:extent cx="6252210" cy="608330"/>
                <wp:effectExtent l="0" t="0" r="0" b="0"/>
                <wp:wrapTopAndBottom/>
                <wp:docPr id="5"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2210" cy="608330"/>
                          <a:chOff x="992" y="143"/>
                          <a:chExt cx="9846" cy="958"/>
                        </a:xfrm>
                      </wpg:grpSpPr>
                      <wps:wsp>
                        <wps:cNvPr id="130" name="Freeform 198"/>
                        <wps:cNvSpPr>
                          <a:spLocks/>
                        </wps:cNvSpPr>
                        <wps:spPr bwMode="auto">
                          <a:xfrm>
                            <a:off x="992" y="143"/>
                            <a:ext cx="4234" cy="958"/>
                          </a:xfrm>
                          <a:custGeom>
                            <a:avLst/>
                            <a:gdLst>
                              <a:gd name="T0" fmla="*/ 4233 w 4234"/>
                              <a:gd name="T1" fmla="*/ 0 h 958"/>
                              <a:gd name="T2" fmla="*/ 0 w 4234"/>
                              <a:gd name="T3" fmla="*/ 0 h 958"/>
                              <a:gd name="T4" fmla="*/ 0 w 4234"/>
                              <a:gd name="T5" fmla="*/ 957 h 958"/>
                              <a:gd name="T6" fmla="*/ 4233 w 4234"/>
                              <a:gd name="T7" fmla="*/ 957 h 958"/>
                              <a:gd name="T8" fmla="*/ 4233 w 4234"/>
                              <a:gd name="T9" fmla="*/ 0 h 958"/>
                            </a:gdLst>
                            <a:ahLst/>
                            <a:cxnLst>
                              <a:cxn ang="0">
                                <a:pos x="T0" y="T1"/>
                              </a:cxn>
                              <a:cxn ang="0">
                                <a:pos x="T2" y="T3"/>
                              </a:cxn>
                              <a:cxn ang="0">
                                <a:pos x="T4" y="T5"/>
                              </a:cxn>
                              <a:cxn ang="0">
                                <a:pos x="T6" y="T7"/>
                              </a:cxn>
                              <a:cxn ang="0">
                                <a:pos x="T8" y="T9"/>
                              </a:cxn>
                            </a:cxnLst>
                            <a:rect l="0" t="0" r="r" b="b"/>
                            <a:pathLst>
                              <a:path w="4234" h="958">
                                <a:moveTo>
                                  <a:pt x="4233" y="0"/>
                                </a:moveTo>
                                <a:lnTo>
                                  <a:pt x="0" y="0"/>
                                </a:lnTo>
                                <a:lnTo>
                                  <a:pt x="0" y="957"/>
                                </a:lnTo>
                                <a:lnTo>
                                  <a:pt x="4233" y="957"/>
                                </a:lnTo>
                                <a:lnTo>
                                  <a:pt x="4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9"/>
                        <wps:cNvSpPr>
                          <a:spLocks/>
                        </wps:cNvSpPr>
                        <wps:spPr bwMode="auto">
                          <a:xfrm>
                            <a:off x="5225" y="143"/>
                            <a:ext cx="5613" cy="958"/>
                          </a:xfrm>
                          <a:custGeom>
                            <a:avLst/>
                            <a:gdLst>
                              <a:gd name="T0" fmla="*/ 5612 w 5613"/>
                              <a:gd name="T1" fmla="*/ 0 h 958"/>
                              <a:gd name="T2" fmla="*/ 0 w 5613"/>
                              <a:gd name="T3" fmla="*/ 0 h 958"/>
                              <a:gd name="T4" fmla="*/ 0 w 5613"/>
                              <a:gd name="T5" fmla="*/ 957 h 958"/>
                              <a:gd name="T6" fmla="*/ 5612 w 5613"/>
                              <a:gd name="T7" fmla="*/ 957 h 958"/>
                              <a:gd name="T8" fmla="*/ 5612 w 5613"/>
                              <a:gd name="T9" fmla="*/ 0 h 958"/>
                            </a:gdLst>
                            <a:ahLst/>
                            <a:cxnLst>
                              <a:cxn ang="0">
                                <a:pos x="T0" y="T1"/>
                              </a:cxn>
                              <a:cxn ang="0">
                                <a:pos x="T2" y="T3"/>
                              </a:cxn>
                              <a:cxn ang="0">
                                <a:pos x="T4" y="T5"/>
                              </a:cxn>
                              <a:cxn ang="0">
                                <a:pos x="T6" y="T7"/>
                              </a:cxn>
                              <a:cxn ang="0">
                                <a:pos x="T8" y="T9"/>
                              </a:cxn>
                            </a:cxnLst>
                            <a:rect l="0" t="0" r="r" b="b"/>
                            <a:pathLst>
                              <a:path w="5613" h="958">
                                <a:moveTo>
                                  <a:pt x="5612" y="0"/>
                                </a:moveTo>
                                <a:lnTo>
                                  <a:pt x="0" y="0"/>
                                </a:lnTo>
                                <a:lnTo>
                                  <a:pt x="0" y="957"/>
                                </a:lnTo>
                                <a:lnTo>
                                  <a:pt x="5612" y="957"/>
                                </a:lnTo>
                                <a:lnTo>
                                  <a:pt x="56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200"/>
                        <wps:cNvSpPr txBox="1">
                          <a:spLocks/>
                        </wps:cNvSpPr>
                        <wps:spPr bwMode="auto">
                          <a:xfrm>
                            <a:off x="5339" y="331"/>
                            <a:ext cx="521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spacing w:line="246" w:lineRule="exact"/>
                                <w:rPr>
                                  <w:color w:val="231F20"/>
                                </w:rPr>
                              </w:pPr>
                              <w:r>
                                <w:rPr>
                                  <w:color w:val="231F20"/>
                                </w:rPr>
                                <w:t>Relationships between disabled people, their whanau</w:t>
                              </w:r>
                            </w:p>
                            <w:p w:rsidR="003003CF" w:rsidRDefault="00ED6051">
                              <w:pPr>
                                <w:pStyle w:val="BodyText"/>
                                <w:kinsoku w:val="0"/>
                                <w:overflowPunct w:val="0"/>
                                <w:spacing w:before="91"/>
                                <w:rPr>
                                  <w:color w:val="231F20"/>
                                </w:rPr>
                              </w:pPr>
                              <w:r>
                                <w:rPr>
                                  <w:color w:val="231F20"/>
                                </w:rPr>
                                <w:t>and community are built and strengthened</w:t>
                              </w:r>
                            </w:p>
                          </w:txbxContent>
                        </wps:txbx>
                        <wps:bodyPr rot="0" vert="horz" wrap="square" lIns="0" tIns="0" rIns="0" bIns="0" anchor="t" anchorCtr="0" upright="1">
                          <a:noAutofit/>
                        </wps:bodyPr>
                      </wps:wsp>
                      <wps:wsp>
                        <wps:cNvPr id="209" name="Text Box 201"/>
                        <wps:cNvSpPr txBox="1">
                          <a:spLocks/>
                        </wps:cNvSpPr>
                        <wps:spPr bwMode="auto">
                          <a:xfrm>
                            <a:off x="1106" y="278"/>
                            <a:ext cx="267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ED6051">
                              <w:pPr>
                                <w:pStyle w:val="BodyText"/>
                                <w:kinsoku w:val="0"/>
                                <w:overflowPunct w:val="0"/>
                                <w:rPr>
                                  <w:rFonts w:ascii="Arial Black" w:hAnsi="Arial Black" w:cs="Arial Black"/>
                                  <w:color w:val="2D5626"/>
                                  <w:spacing w:val="-5"/>
                                  <w:sz w:val="24"/>
                                  <w:szCs w:val="24"/>
                                </w:rPr>
                              </w:pPr>
                              <w:r>
                                <w:rPr>
                                  <w:rFonts w:ascii="Arial Black" w:hAnsi="Arial Black" w:cs="Arial Black"/>
                                  <w:color w:val="2D5626"/>
                                  <w:spacing w:val="-6"/>
                                  <w:sz w:val="24"/>
                                  <w:szCs w:val="24"/>
                                </w:rPr>
                                <w:t>Relationship</w:t>
                              </w:r>
                              <w:r>
                                <w:rPr>
                                  <w:rFonts w:ascii="Arial Black" w:hAnsi="Arial Black" w:cs="Arial Black"/>
                                  <w:color w:val="2D5626"/>
                                  <w:spacing w:val="-5"/>
                                  <w:sz w:val="24"/>
                                  <w:szCs w:val="24"/>
                                </w:rPr>
                                <w:t xml:space="preserve"> building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97" o:spid="_x0000_s1049" style="position:absolute;margin-left:49.6pt;margin-top:7.15pt;width:492.3pt;height:47.9pt;z-index:251686912;mso-wrap-distance-left:0;mso-wrap-distance-right:0;mso-position-horizontal-relative:page" coordorigin="992,143" coordsize="984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" o:allowincell="f">
                <v:shape id="Freeform 198" o:spid="_x0000_s1050" style="position:absolute;left:992;top:143;width:4234;height:958;visibility:visible;mso-wrap-style:square;v-text-anchor:top" coordsize="423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" path="m4233,l,,,957r4233,l4233,xe" stroked="f">
                  <v:path arrowok="t" o:connecttype="custom" o:connectlocs="4233,0;0,0;0,957;4233,957;4233,0" o:connectangles="0,0,0,0,0"/>
                </v:shape>
                <v:shape id="Freeform 199" o:spid="_x0000_s1051" style="position:absolute;left:5225;top:143;width:5613;height:958;visibility:visible;mso-wrap-style:square;v-text-anchor:top" coordsize="561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" path="m5612,l,,,957r5612,l5612,xe" stroked="f">
                  <v:path arrowok="t" o:connecttype="custom" o:connectlocs="5612,0;0,0;0,957;5612,957;5612,0" o:connectangles="0,0,0,0,0"/>
                </v:shape>
                <v:shape id="Text Box 200" o:spid="_x0000_s1052" type="#_x0000_t202" style="position:absolute;left:5339;top:331;width:5216;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" filled="f" stroked="f">
                  <v:path arrowok="t"/>
                  <v:textbox inset="0,0,0,0">
                    <w:txbxContent>
                      <w:p w:rsidR="00000000" w:rsidRDefault="00ED6051">
                        <w:pPr>
                          <w:pStyle w:val="BodyText"/>
                          <w:kinsoku w:val="0"/>
                          <w:overflowPunct w:val="0"/>
                          <w:spacing w:line="246" w:lineRule="exact"/>
                          <w:rPr>
                            <w:color w:val="231F20"/>
                          </w:rPr>
                        </w:pPr>
                        <w:r>
                          <w:rPr>
                            <w:color w:val="231F20"/>
                          </w:rPr>
                          <w:t>Relationships between disabled people, their whanau</w:t>
                        </w:r>
                      </w:p>
                      <w:p w:rsidR="00000000" w:rsidRDefault="00ED6051">
                        <w:pPr>
                          <w:pStyle w:val="BodyText"/>
                          <w:kinsoku w:val="0"/>
                          <w:overflowPunct w:val="0"/>
                          <w:spacing w:before="91"/>
                          <w:rPr>
                            <w:color w:val="231F20"/>
                          </w:rPr>
                        </w:pPr>
                        <w:r>
                          <w:rPr>
                            <w:color w:val="231F20"/>
                          </w:rPr>
                          <w:t>and community are built and strengthened</w:t>
                        </w:r>
                      </w:p>
                    </w:txbxContent>
                  </v:textbox>
                </v:shape>
                <v:shape id="Text Box 201" o:spid="_x0000_s1053" type="#_x0000_t202" style="position:absolute;left:1106;top:278;width:267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" filled="f" stroked="f">
                  <v:path arrowok="t"/>
                  <v:textbox inset="0,0,0,0">
                    <w:txbxContent>
                      <w:p w:rsidR="00000000" w:rsidRDefault="00ED6051">
                        <w:pPr>
                          <w:pStyle w:val="BodyText"/>
                          <w:kinsoku w:val="0"/>
                          <w:overflowPunct w:val="0"/>
                          <w:rPr>
                            <w:rFonts w:ascii="Arial Black" w:hAnsi="Arial Black" w:cs="Arial Black"/>
                            <w:color w:val="2D5626"/>
                            <w:spacing w:val="-5"/>
                            <w:sz w:val="24"/>
                            <w:szCs w:val="24"/>
                          </w:rPr>
                        </w:pPr>
                        <w:r>
                          <w:rPr>
                            <w:rFonts w:ascii="Arial Black" w:hAnsi="Arial Black" w:cs="Arial Black"/>
                            <w:color w:val="2D5626"/>
                            <w:spacing w:val="-6"/>
                            <w:sz w:val="24"/>
                            <w:szCs w:val="24"/>
                          </w:rPr>
                          <w:t>Relationship</w:t>
                        </w:r>
                        <w:r>
                          <w:rPr>
                            <w:rFonts w:ascii="Arial Black" w:hAnsi="Arial Black" w:cs="Arial Black"/>
                            <w:color w:val="2D5626"/>
                            <w:spacing w:val="-5"/>
                            <w:sz w:val="24"/>
                            <w:szCs w:val="24"/>
                          </w:rPr>
                          <w:t xml:space="preserve"> building</w:t>
                        </w:r>
                      </w:p>
                    </w:txbxContent>
                  </v:textbox>
                </v:shape>
                <w10:wrap type="topAndBottom" anchorx="page"/>
              </v:group>
            </w:pict>
          </mc:Fallback>
        </mc:AlternateContent>
      </w: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rPr>
          <w:sz w:val="20"/>
          <w:szCs w:val="20"/>
        </w:rPr>
      </w:pPr>
    </w:p>
    <w:p w:rsidR="003003CF" w:rsidRDefault="003003CF">
      <w:pPr>
        <w:pStyle w:val="BodyText"/>
        <w:kinsoku w:val="0"/>
        <w:overflowPunct w:val="0"/>
        <w:spacing w:before="9"/>
        <w:rPr>
          <w:sz w:val="19"/>
          <w:szCs w:val="19"/>
        </w:rPr>
      </w:pPr>
    </w:p>
    <w:p w:rsidR="003003CF" w:rsidRDefault="00ED6051">
      <w:pPr>
        <w:pStyle w:val="BodyText"/>
        <w:kinsoku w:val="0"/>
        <w:overflowPunct w:val="0"/>
        <w:spacing w:before="100"/>
        <w:ind w:left="524"/>
        <w:rPr>
          <w:rFonts w:ascii="Arial Black" w:hAnsi="Arial Black" w:cs="Arial Black"/>
          <w:color w:val="738B56"/>
          <w:sz w:val="14"/>
          <w:szCs w:val="14"/>
        </w:rPr>
      </w:pPr>
      <w:r>
        <w:rPr>
          <w:rFonts w:ascii="Arial Black" w:hAnsi="Arial Black" w:cs="Arial Black"/>
          <w:color w:val="738B56"/>
          <w:sz w:val="14"/>
          <w:szCs w:val="14"/>
        </w:rPr>
        <w:t>| 24</w:t>
      </w:r>
    </w:p>
    <w:p w:rsidR="003003CF" w:rsidRDefault="003003CF">
      <w:pPr>
        <w:pStyle w:val="BodyText"/>
        <w:kinsoku w:val="0"/>
        <w:overflowPunct w:val="0"/>
        <w:spacing w:before="100"/>
        <w:ind w:left="524"/>
        <w:rPr>
          <w:rFonts w:ascii="Arial Black" w:hAnsi="Arial Black" w:cs="Arial Black"/>
          <w:color w:val="738B56"/>
          <w:sz w:val="14"/>
          <w:szCs w:val="14"/>
        </w:rPr>
        <w:sectPr w:rsidR="003003CF">
          <w:pgSz w:w="11910" w:h="16840"/>
          <w:pgMar w:top="1360" w:right="740" w:bottom="280" w:left="500" w:header="720" w:footer="720" w:gutter="0"/>
          <w:cols w:space="720"/>
          <w:noEndnote/>
        </w:sectPr>
      </w:pPr>
    </w:p>
    <w:p w:rsidR="003003CF" w:rsidRDefault="00657D8D">
      <w:pPr>
        <w:pStyle w:val="BodyText"/>
        <w:kinsoku w:val="0"/>
        <w:overflowPunct w:val="0"/>
        <w:spacing w:before="2"/>
        <w:rPr>
          <w:rFonts w:ascii="Arial Black" w:hAnsi="Arial Black" w:cs="Arial Black"/>
          <w:sz w:val="14"/>
          <w:szCs w:val="14"/>
        </w:rPr>
      </w:pPr>
      <w:r>
        <w:rPr>
          <w:noProof/>
          <w:lang w:val="en-NZ" w:eastAsia="en-NZ"/>
        </w:rPr>
        <w:lastRenderedPageBreak/>
        <mc:AlternateContent>
          <mc:Choice Requires="wps">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7560310" cy="10692130"/>
                <wp:effectExtent l="0" t="0" r="0" b="1270"/>
                <wp:wrapNone/>
                <wp:docPr id="4"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F2F5E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57D8D" w:rsidRPr="00657D8D" w:rsidRDefault="00657D8D" w:rsidP="00657D8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Freeform 202" o:spid="_x0000_s1054" style="position:absolute;margin-left:0;margin-top:0;width:595.3pt;height:841.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" o:allowincell="f" adj="-11796480,,5400" path="m,16837r11905,l11905,,,,,16837xe" fillcolor="#f2f5ef" stroked="f">
                <v:stroke joinstyle="round"/>
                <v:formulas/>
                <v:path arrowok="t" o:connecttype="custom" o:connectlocs="0,10691495;7559675,10691495;7559675,0;0,0;0,10691495" o:connectangles="0,0,0,0,0" textboxrect="0,0,11906,16838"/>
                <v:textbox>
                  <w:txbxContent>
                    <w:p w:rsidR="00657D8D" w:rsidRPr="00657D8D" w:rsidRDefault="00657D8D" w:rsidP="00657D8D">
                      <w:pPr>
                        <w:rPr>
                          <w:lang w:val="en-US"/>
                        </w:rPr>
                      </w:pPr>
                    </w:p>
                  </w:txbxContent>
                </v:textbox>
                <w10:wrap anchorx="page" anchory="page"/>
              </v:shape>
            </w:pict>
          </mc:Fallback>
        </mc:AlternateContent>
      </w:r>
    </w:p>
    <w:p w:rsidR="003003CF" w:rsidRDefault="003003CF">
      <w:pPr>
        <w:pStyle w:val="BodyText"/>
        <w:kinsoku w:val="0"/>
        <w:overflowPunct w:val="0"/>
        <w:spacing w:before="2"/>
        <w:rPr>
          <w:rFonts w:ascii="Arial Black" w:hAnsi="Arial Black" w:cs="Arial Black"/>
          <w:sz w:val="14"/>
          <w:szCs w:val="14"/>
        </w:rPr>
        <w:sectPr w:rsidR="003003CF">
          <w:pgSz w:w="11910" w:h="16840"/>
          <w:pgMar w:top="1580" w:right="740" w:bottom="280" w:left="500" w:header="720" w:footer="720" w:gutter="0"/>
          <w:cols w:space="720"/>
          <w:noEndnote/>
        </w:sectPr>
      </w:pPr>
    </w:p>
    <w:p w:rsidR="003003CF" w:rsidRDefault="00657D8D">
      <w:pPr>
        <w:pStyle w:val="BodyText"/>
        <w:kinsoku w:val="0"/>
        <w:overflowPunct w:val="0"/>
        <w:rPr>
          <w:rFonts w:ascii="Arial Black" w:hAnsi="Arial Black" w:cs="Arial Black"/>
          <w:sz w:val="20"/>
          <w:szCs w:val="20"/>
        </w:rPr>
      </w:pPr>
      <w:r>
        <w:rPr>
          <w:noProof/>
          <w:lang w:val="en-NZ" w:eastAsia="en-NZ"/>
        </w:rPr>
        <w:lastRenderedPageBreak/>
        <mc:AlternateContent>
          <mc:Choice Requires="wps">
            <w:drawing>
              <wp:anchor distT="0" distB="0" distL="114300" distR="114300" simplePos="0" relativeHeight="251688960" behindDoc="1" locked="0" layoutInCell="0" allowOverlap="1">
                <wp:simplePos x="0" y="0"/>
                <wp:positionH relativeFrom="page">
                  <wp:posOffset>0</wp:posOffset>
                </wp:positionH>
                <wp:positionV relativeFrom="page">
                  <wp:posOffset>0</wp:posOffset>
                </wp:positionV>
                <wp:extent cx="7560310" cy="10692130"/>
                <wp:effectExtent l="0" t="0" r="0" b="0"/>
                <wp:wrapNone/>
                <wp:docPr id="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7 h 16838"/>
                            <a:gd name="T2" fmla="*/ 11905 w 11906"/>
                            <a:gd name="T3" fmla="*/ 16837 h 16838"/>
                            <a:gd name="T4" fmla="*/ 11905 w 11906"/>
                            <a:gd name="T5" fmla="*/ 0 h 16838"/>
                            <a:gd name="T6" fmla="*/ 0 w 11906"/>
                            <a:gd name="T7" fmla="*/ 0 h 16838"/>
                            <a:gd name="T8" fmla="*/ 0 w 11906"/>
                            <a:gd name="T9" fmla="*/ 16837 h 16838"/>
                          </a:gdLst>
                          <a:ahLst/>
                          <a:cxnLst>
                            <a:cxn ang="0">
                              <a:pos x="T0" y="T1"/>
                            </a:cxn>
                            <a:cxn ang="0">
                              <a:pos x="T2" y="T3"/>
                            </a:cxn>
                            <a:cxn ang="0">
                              <a:pos x="T4" y="T5"/>
                            </a:cxn>
                            <a:cxn ang="0">
                              <a:pos x="T6" y="T7"/>
                            </a:cxn>
                            <a:cxn ang="0">
                              <a:pos x="T8" y="T9"/>
                            </a:cxn>
                          </a:cxnLst>
                          <a:rect l="0" t="0" r="r" b="b"/>
                          <a:pathLst>
                            <a:path w="11906" h="16838">
                              <a:moveTo>
                                <a:pt x="0" y="16837"/>
                              </a:moveTo>
                              <a:lnTo>
                                <a:pt x="11905" y="16837"/>
                              </a:lnTo>
                              <a:lnTo>
                                <a:pt x="11905" y="0"/>
                              </a:lnTo>
                              <a:lnTo>
                                <a:pt x="0" y="0"/>
                              </a:lnTo>
                              <a:lnTo>
                                <a:pt x="0" y="16837"/>
                              </a:lnTo>
                              <a:close/>
                            </a:path>
                          </a:pathLst>
                        </a:custGeom>
                        <a:solidFill>
                          <a:srgbClr val="2D5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F5EF7F" id="Freeform 203" o:spid="_x0000_s1026" style="position:absolute;margin-left:0;margin-top:0;width:595.3pt;height:841.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" o:allowincell="f" path="m,16837r11905,l11905,,,,,16837xe" fillcolor="#2d5626" stroked="f">
                <v:path arrowok="t" o:connecttype="custom" o:connectlocs="0,10691495;7559675,10691495;7559675,0;0,0;0,10691495" o:connectangles="0,0,0,0,0"/>
                <w10:wrap anchorx="page" anchory="page"/>
              </v:shape>
            </w:pict>
          </mc:Fallback>
        </mc:AlternateContent>
      </w:r>
      <w:r>
        <w:rPr>
          <w:noProof/>
          <w:lang w:val="en-NZ" w:eastAsia="en-NZ"/>
        </w:rPr>
        <mc:AlternateContent>
          <mc:Choice Requires="wps">
            <w:drawing>
              <wp:anchor distT="0" distB="0" distL="114300" distR="114300" simplePos="0" relativeHeight="251689984" behindDoc="1" locked="0" layoutInCell="0" allowOverlap="1">
                <wp:simplePos x="0" y="0"/>
                <wp:positionH relativeFrom="page">
                  <wp:posOffset>647700</wp:posOffset>
                </wp:positionH>
                <wp:positionV relativeFrom="page">
                  <wp:posOffset>0</wp:posOffset>
                </wp:positionV>
                <wp:extent cx="6908800" cy="10680700"/>
                <wp:effectExtent l="0" t="0" r="0" b="0"/>
                <wp:wrapNone/>
                <wp:docPr id="1"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8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3CF" w:rsidRDefault="00657D8D">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sz w:val="24"/>
                                <w:szCs w:val="24"/>
                                <w:lang w:val="en-NZ" w:eastAsia="en-NZ"/>
                              </w:rPr>
                              <w:drawing>
                                <wp:inline distT="0" distB="0" distL="0" distR="0">
                                  <wp:extent cx="6909435" cy="1068387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9435" cy="10683875"/>
                                          </a:xfrm>
                                          <a:prstGeom prst="rect">
                                            <a:avLst/>
                                          </a:prstGeom>
                                          <a:noFill/>
                                          <a:ln>
                                            <a:noFill/>
                                          </a:ln>
                                        </pic:spPr>
                                      </pic:pic>
                                    </a:graphicData>
                                  </a:graphic>
                                </wp:inline>
                              </w:drawing>
                            </w:r>
                          </w:p>
                          <w:p w:rsidR="003003CF" w:rsidRDefault="003003CF">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204" o:spid="_x0000_s1055" style="position:absolute;margin-left:51pt;margin-top:0;width:544pt;height:84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" o:allowincell="f" filled="f" stroked="f">
                <v:path arrowok="t"/>
                <v:textbox inset="0,0,0,0">
                  <w:txbxContent>
                    <w:p w:rsidR="00000000" w:rsidRDefault="00657D8D">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909435" cy="1068387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9435" cy="10683875"/>
                                    </a:xfrm>
                                    <a:prstGeom prst="rect">
                                      <a:avLst/>
                                    </a:prstGeom>
                                    <a:noFill/>
                                    <a:ln>
                                      <a:noFill/>
                                    </a:ln>
                                  </pic:spPr>
                                </pic:pic>
                              </a:graphicData>
                            </a:graphic>
                          </wp:inline>
                        </w:drawing>
                      </w:r>
                    </w:p>
                    <w:p w:rsidR="00000000" w:rsidRDefault="00ED6051">
                      <w:pPr>
                        <w:rPr>
                          <w:rFonts w:ascii="Times New Roman" w:hAnsi="Times New Roman" w:cs="Times New Roman"/>
                          <w:sz w:val="24"/>
                          <w:szCs w:val="24"/>
                        </w:rPr>
                      </w:pPr>
                    </w:p>
                  </w:txbxContent>
                </v:textbox>
                <w10:wrap anchorx="page" anchory="page"/>
              </v:rect>
            </w:pict>
          </mc:Fallback>
        </mc:AlternateContent>
      </w: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0"/>
          <w:szCs w:val="20"/>
        </w:rPr>
      </w:pPr>
    </w:p>
    <w:p w:rsidR="003003CF" w:rsidRDefault="003003CF">
      <w:pPr>
        <w:pStyle w:val="BodyText"/>
        <w:kinsoku w:val="0"/>
        <w:overflowPunct w:val="0"/>
        <w:rPr>
          <w:rFonts w:ascii="Arial Black" w:hAnsi="Arial Black" w:cs="Arial Black"/>
          <w:sz w:val="21"/>
          <w:szCs w:val="21"/>
        </w:rPr>
      </w:pPr>
    </w:p>
    <w:p w:rsidR="003003CF" w:rsidRDefault="00ED6051">
      <w:pPr>
        <w:pStyle w:val="Heading3"/>
        <w:kinsoku w:val="0"/>
        <w:overflowPunct w:val="0"/>
        <w:spacing w:before="88"/>
        <w:rPr>
          <w:color w:val="738B56"/>
        </w:rPr>
      </w:pPr>
      <w:r>
        <w:rPr>
          <w:color w:val="738B56"/>
        </w:rPr>
        <w:t>Leading and influencing</w:t>
      </w:r>
    </w:p>
    <w:p w:rsidR="003003CF" w:rsidRDefault="00ED6051">
      <w:pPr>
        <w:pStyle w:val="BodyText"/>
        <w:kinsoku w:val="0"/>
        <w:overflowPunct w:val="0"/>
        <w:spacing w:before="19"/>
        <w:ind w:left="520"/>
        <w:rPr>
          <w:i/>
          <w:iCs/>
          <w:color w:val="738B56"/>
          <w:sz w:val="38"/>
          <w:szCs w:val="38"/>
        </w:rPr>
      </w:pPr>
      <w:r>
        <w:rPr>
          <w:i/>
          <w:iCs/>
          <w:color w:val="738B56"/>
          <w:sz w:val="38"/>
          <w:szCs w:val="38"/>
        </w:rPr>
        <w:t>Change that supports Inclusive Lives</w:t>
      </w: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rPr>
          <w:i/>
          <w:iCs/>
          <w:sz w:val="20"/>
          <w:szCs w:val="20"/>
        </w:rPr>
      </w:pPr>
    </w:p>
    <w:p w:rsidR="003003CF" w:rsidRDefault="003003CF">
      <w:pPr>
        <w:pStyle w:val="BodyText"/>
        <w:kinsoku w:val="0"/>
        <w:overflowPunct w:val="0"/>
        <w:spacing w:before="2"/>
        <w:rPr>
          <w:i/>
          <w:iCs/>
          <w:sz w:val="23"/>
          <w:szCs w:val="23"/>
        </w:rPr>
      </w:pPr>
    </w:p>
    <w:p w:rsidR="00ED6051" w:rsidRDefault="00ED6051">
      <w:pPr>
        <w:pStyle w:val="BodyText"/>
        <w:kinsoku w:val="0"/>
        <w:overflowPunct w:val="0"/>
        <w:spacing w:before="91"/>
        <w:ind w:left="520"/>
        <w:rPr>
          <w:color w:val="FFFFFF"/>
          <w:spacing w:val="5"/>
          <w:sz w:val="26"/>
          <w:szCs w:val="26"/>
        </w:rPr>
      </w:pPr>
      <w:r>
        <w:rPr>
          <w:color w:val="FFFFFF"/>
          <w:spacing w:val="2"/>
          <w:sz w:val="26"/>
          <w:szCs w:val="26"/>
        </w:rPr>
        <w:t xml:space="preserve">04 </w:t>
      </w:r>
      <w:r>
        <w:rPr>
          <w:color w:val="FFFFFF"/>
          <w:spacing w:val="3"/>
          <w:sz w:val="26"/>
          <w:szCs w:val="26"/>
        </w:rPr>
        <w:t xml:space="preserve">473 4678 </w:t>
      </w:r>
      <w:r>
        <w:rPr>
          <w:color w:val="FFFFFF"/>
          <w:sz w:val="26"/>
          <w:szCs w:val="26"/>
        </w:rPr>
        <w:t xml:space="preserve">| </w:t>
      </w:r>
      <w:hyperlink r:id="rId13" w:history="1">
        <w:r>
          <w:rPr>
            <w:color w:val="FFFFFF"/>
            <w:spacing w:val="4"/>
            <w:sz w:val="26"/>
            <w:szCs w:val="26"/>
          </w:rPr>
          <w:t>admin@nzdsn.org.nz</w:t>
        </w:r>
      </w:hyperlink>
      <w:r>
        <w:rPr>
          <w:color w:val="FFFFFF"/>
          <w:spacing w:val="4"/>
          <w:sz w:val="26"/>
          <w:szCs w:val="26"/>
        </w:rPr>
        <w:t xml:space="preserve"> </w:t>
      </w:r>
      <w:r>
        <w:rPr>
          <w:color w:val="FFFFFF"/>
          <w:sz w:val="26"/>
          <w:szCs w:val="26"/>
        </w:rPr>
        <w:t>|</w:t>
      </w:r>
      <w:r>
        <w:rPr>
          <w:color w:val="FFFFFF"/>
          <w:spacing w:val="64"/>
          <w:sz w:val="26"/>
          <w:szCs w:val="26"/>
        </w:rPr>
        <w:t xml:space="preserve"> </w:t>
      </w:r>
      <w:r>
        <w:rPr>
          <w:color w:val="FFFFFF"/>
          <w:spacing w:val="5"/>
          <w:sz w:val="26"/>
          <w:szCs w:val="26"/>
        </w:rPr>
        <w:t>nzdsn.org.nz</w:t>
      </w:r>
    </w:p>
    <w:sectPr w:rsidR="00ED6051">
      <w:pgSz w:w="11910" w:h="16840"/>
      <w:pgMar w:top="1580" w:right="740" w:bottom="280" w:left="5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03" w:hanging="284"/>
      </w:pPr>
      <w:rPr>
        <w:rFonts w:ascii="Arial" w:hAnsi="Arial" w:cs="Arial"/>
        <w:b w:val="0"/>
        <w:bCs w:val="0"/>
        <w:color w:val="231F20"/>
        <w:spacing w:val="-1"/>
        <w:w w:val="100"/>
        <w:sz w:val="22"/>
        <w:szCs w:val="22"/>
      </w:rPr>
    </w:lvl>
    <w:lvl w:ilvl="1">
      <w:numFmt w:val="bullet"/>
      <w:lvlText w:val="•"/>
      <w:lvlJc w:val="left"/>
      <w:pPr>
        <w:ind w:left="1786" w:hanging="284"/>
      </w:pPr>
    </w:lvl>
    <w:lvl w:ilvl="2">
      <w:numFmt w:val="bullet"/>
      <w:lvlText w:val="•"/>
      <w:lvlJc w:val="left"/>
      <w:pPr>
        <w:ind w:left="2773" w:hanging="284"/>
      </w:pPr>
    </w:lvl>
    <w:lvl w:ilvl="3">
      <w:numFmt w:val="bullet"/>
      <w:lvlText w:val="•"/>
      <w:lvlJc w:val="left"/>
      <w:pPr>
        <w:ind w:left="3759" w:hanging="284"/>
      </w:pPr>
    </w:lvl>
    <w:lvl w:ilvl="4">
      <w:numFmt w:val="bullet"/>
      <w:lvlText w:val="•"/>
      <w:lvlJc w:val="left"/>
      <w:pPr>
        <w:ind w:left="4746" w:hanging="284"/>
      </w:pPr>
    </w:lvl>
    <w:lvl w:ilvl="5">
      <w:numFmt w:val="bullet"/>
      <w:lvlText w:val="•"/>
      <w:lvlJc w:val="left"/>
      <w:pPr>
        <w:ind w:left="5732" w:hanging="284"/>
      </w:pPr>
    </w:lvl>
    <w:lvl w:ilvl="6">
      <w:numFmt w:val="bullet"/>
      <w:lvlText w:val="•"/>
      <w:lvlJc w:val="left"/>
      <w:pPr>
        <w:ind w:left="6719" w:hanging="284"/>
      </w:pPr>
    </w:lvl>
    <w:lvl w:ilvl="7">
      <w:numFmt w:val="bullet"/>
      <w:lvlText w:val="•"/>
      <w:lvlJc w:val="left"/>
      <w:pPr>
        <w:ind w:left="7705" w:hanging="284"/>
      </w:pPr>
    </w:lvl>
    <w:lvl w:ilvl="8">
      <w:numFmt w:val="bullet"/>
      <w:lvlText w:val="•"/>
      <w:lvlJc w:val="left"/>
      <w:pPr>
        <w:ind w:left="8692" w:hanging="284"/>
      </w:pPr>
    </w:lvl>
  </w:abstractNum>
  <w:abstractNum w:abstractNumId="1" w15:restartNumberingAfterBreak="0">
    <w:nsid w:val="00000403"/>
    <w:multiLevelType w:val="multilevel"/>
    <w:tmpl w:val="00000886"/>
    <w:lvl w:ilvl="0">
      <w:start w:val="1"/>
      <w:numFmt w:val="decimal"/>
      <w:lvlText w:val="%1"/>
      <w:lvlJc w:val="left"/>
      <w:pPr>
        <w:ind w:left="747" w:hanging="227"/>
      </w:pPr>
      <w:rPr>
        <w:b w:val="0"/>
        <w:bCs w:val="0"/>
        <w:spacing w:val="-3"/>
        <w:w w:val="100"/>
      </w:rPr>
    </w:lvl>
    <w:lvl w:ilvl="1">
      <w:numFmt w:val="bullet"/>
      <w:lvlText w:val="•"/>
      <w:lvlJc w:val="left"/>
      <w:pPr>
        <w:ind w:left="1732" w:hanging="227"/>
      </w:pPr>
    </w:lvl>
    <w:lvl w:ilvl="2">
      <w:numFmt w:val="bullet"/>
      <w:lvlText w:val="•"/>
      <w:lvlJc w:val="left"/>
      <w:pPr>
        <w:ind w:left="2725" w:hanging="227"/>
      </w:pPr>
    </w:lvl>
    <w:lvl w:ilvl="3">
      <w:numFmt w:val="bullet"/>
      <w:lvlText w:val="•"/>
      <w:lvlJc w:val="left"/>
      <w:pPr>
        <w:ind w:left="3717" w:hanging="227"/>
      </w:pPr>
    </w:lvl>
    <w:lvl w:ilvl="4">
      <w:numFmt w:val="bullet"/>
      <w:lvlText w:val="•"/>
      <w:lvlJc w:val="left"/>
      <w:pPr>
        <w:ind w:left="4710" w:hanging="227"/>
      </w:pPr>
    </w:lvl>
    <w:lvl w:ilvl="5">
      <w:numFmt w:val="bullet"/>
      <w:lvlText w:val="•"/>
      <w:lvlJc w:val="left"/>
      <w:pPr>
        <w:ind w:left="5702" w:hanging="227"/>
      </w:pPr>
    </w:lvl>
    <w:lvl w:ilvl="6">
      <w:numFmt w:val="bullet"/>
      <w:lvlText w:val="•"/>
      <w:lvlJc w:val="left"/>
      <w:pPr>
        <w:ind w:left="6695" w:hanging="227"/>
      </w:pPr>
    </w:lvl>
    <w:lvl w:ilvl="7">
      <w:numFmt w:val="bullet"/>
      <w:lvlText w:val="•"/>
      <w:lvlJc w:val="left"/>
      <w:pPr>
        <w:ind w:left="7687" w:hanging="227"/>
      </w:pPr>
    </w:lvl>
    <w:lvl w:ilvl="8">
      <w:numFmt w:val="bullet"/>
      <w:lvlText w:val="•"/>
      <w:lvlJc w:val="left"/>
      <w:pPr>
        <w:ind w:left="8680" w:hanging="227"/>
      </w:pPr>
    </w:lvl>
  </w:abstractNum>
  <w:abstractNum w:abstractNumId="2" w15:restartNumberingAfterBreak="0">
    <w:nsid w:val="00000404"/>
    <w:multiLevelType w:val="multilevel"/>
    <w:tmpl w:val="00000887"/>
    <w:lvl w:ilvl="0">
      <w:start w:val="1"/>
      <w:numFmt w:val="decimal"/>
      <w:lvlText w:val="%1."/>
      <w:lvlJc w:val="left"/>
      <w:pPr>
        <w:ind w:left="803" w:hanging="284"/>
      </w:pPr>
      <w:rPr>
        <w:rFonts w:ascii="Arial Black" w:hAnsi="Arial Black" w:cs="Arial Black"/>
        <w:b w:val="0"/>
        <w:bCs w:val="0"/>
        <w:color w:val="738B56"/>
        <w:w w:val="100"/>
        <w:sz w:val="22"/>
        <w:szCs w:val="22"/>
      </w:rPr>
    </w:lvl>
    <w:lvl w:ilvl="1">
      <w:numFmt w:val="bullet"/>
      <w:lvlText w:val="•"/>
      <w:lvlJc w:val="left"/>
      <w:pPr>
        <w:ind w:left="1087" w:hanging="284"/>
      </w:pPr>
      <w:rPr>
        <w:rFonts w:ascii="Arial" w:hAnsi="Arial" w:cs="Arial"/>
        <w:b w:val="0"/>
        <w:bCs w:val="0"/>
        <w:color w:val="231F20"/>
        <w:spacing w:val="-1"/>
        <w:w w:val="100"/>
        <w:sz w:val="22"/>
        <w:szCs w:val="22"/>
      </w:rPr>
    </w:lvl>
    <w:lvl w:ilvl="2">
      <w:numFmt w:val="bullet"/>
      <w:lvlText w:val="•"/>
      <w:lvlJc w:val="left"/>
      <w:pPr>
        <w:ind w:left="1542" w:hanging="284"/>
      </w:pPr>
    </w:lvl>
    <w:lvl w:ilvl="3">
      <w:numFmt w:val="bullet"/>
      <w:lvlText w:val="•"/>
      <w:lvlJc w:val="left"/>
      <w:pPr>
        <w:ind w:left="2004" w:hanging="284"/>
      </w:pPr>
    </w:lvl>
    <w:lvl w:ilvl="4">
      <w:numFmt w:val="bullet"/>
      <w:lvlText w:val="•"/>
      <w:lvlJc w:val="left"/>
      <w:pPr>
        <w:ind w:left="2467" w:hanging="284"/>
      </w:pPr>
    </w:lvl>
    <w:lvl w:ilvl="5">
      <w:numFmt w:val="bullet"/>
      <w:lvlText w:val="•"/>
      <w:lvlJc w:val="left"/>
      <w:pPr>
        <w:ind w:left="2929" w:hanging="284"/>
      </w:pPr>
    </w:lvl>
    <w:lvl w:ilvl="6">
      <w:numFmt w:val="bullet"/>
      <w:lvlText w:val="•"/>
      <w:lvlJc w:val="left"/>
      <w:pPr>
        <w:ind w:left="3392" w:hanging="284"/>
      </w:pPr>
    </w:lvl>
    <w:lvl w:ilvl="7">
      <w:numFmt w:val="bullet"/>
      <w:lvlText w:val="•"/>
      <w:lvlJc w:val="left"/>
      <w:pPr>
        <w:ind w:left="3854" w:hanging="284"/>
      </w:pPr>
    </w:lvl>
    <w:lvl w:ilvl="8">
      <w:numFmt w:val="bullet"/>
      <w:lvlText w:val="•"/>
      <w:lvlJc w:val="left"/>
      <w:pPr>
        <w:ind w:left="4316" w:hanging="284"/>
      </w:pPr>
    </w:lvl>
  </w:abstractNum>
  <w:abstractNum w:abstractNumId="3" w15:restartNumberingAfterBreak="0">
    <w:nsid w:val="00000405"/>
    <w:multiLevelType w:val="multilevel"/>
    <w:tmpl w:val="00000888"/>
    <w:lvl w:ilvl="0">
      <w:numFmt w:val="bullet"/>
      <w:lvlText w:val="•"/>
      <w:lvlJc w:val="left"/>
      <w:pPr>
        <w:ind w:left="520" w:hanging="284"/>
      </w:pPr>
      <w:rPr>
        <w:rFonts w:ascii="Arial" w:hAnsi="Arial" w:cs="Arial"/>
        <w:b w:val="0"/>
        <w:bCs w:val="0"/>
        <w:color w:val="231F20"/>
        <w:spacing w:val="-1"/>
        <w:w w:val="100"/>
        <w:sz w:val="22"/>
        <w:szCs w:val="22"/>
      </w:rPr>
    </w:lvl>
    <w:lvl w:ilvl="1">
      <w:numFmt w:val="bullet"/>
      <w:lvlText w:val="•"/>
      <w:lvlJc w:val="left"/>
      <w:pPr>
        <w:ind w:left="1534" w:hanging="284"/>
      </w:pPr>
    </w:lvl>
    <w:lvl w:ilvl="2">
      <w:numFmt w:val="bullet"/>
      <w:lvlText w:val="•"/>
      <w:lvlJc w:val="left"/>
      <w:pPr>
        <w:ind w:left="2549" w:hanging="284"/>
      </w:pPr>
    </w:lvl>
    <w:lvl w:ilvl="3">
      <w:numFmt w:val="bullet"/>
      <w:lvlText w:val="•"/>
      <w:lvlJc w:val="left"/>
      <w:pPr>
        <w:ind w:left="3563" w:hanging="284"/>
      </w:pPr>
    </w:lvl>
    <w:lvl w:ilvl="4">
      <w:numFmt w:val="bullet"/>
      <w:lvlText w:val="•"/>
      <w:lvlJc w:val="left"/>
      <w:pPr>
        <w:ind w:left="4578" w:hanging="284"/>
      </w:pPr>
    </w:lvl>
    <w:lvl w:ilvl="5">
      <w:numFmt w:val="bullet"/>
      <w:lvlText w:val="•"/>
      <w:lvlJc w:val="left"/>
      <w:pPr>
        <w:ind w:left="5592" w:hanging="284"/>
      </w:pPr>
    </w:lvl>
    <w:lvl w:ilvl="6">
      <w:numFmt w:val="bullet"/>
      <w:lvlText w:val="•"/>
      <w:lvlJc w:val="left"/>
      <w:pPr>
        <w:ind w:left="6607" w:hanging="284"/>
      </w:pPr>
    </w:lvl>
    <w:lvl w:ilvl="7">
      <w:numFmt w:val="bullet"/>
      <w:lvlText w:val="•"/>
      <w:lvlJc w:val="left"/>
      <w:pPr>
        <w:ind w:left="7621" w:hanging="284"/>
      </w:pPr>
    </w:lvl>
    <w:lvl w:ilvl="8">
      <w:numFmt w:val="bullet"/>
      <w:lvlText w:val="•"/>
      <w:lvlJc w:val="left"/>
      <w:pPr>
        <w:ind w:left="8636" w:hanging="284"/>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D8D"/>
    <w:rsid w:val="003003CF"/>
    <w:rsid w:val="003F0B27"/>
    <w:rsid w:val="00657D8D"/>
    <w:rsid w:val="009A5494"/>
    <w:rsid w:val="00AE218F"/>
    <w:rsid w:val="00ED60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4495178-AA5B-8148-A3F6-A02E73E42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NZ" w:eastAsia="en-GB"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Arial" w:hAnsi="Arial" w:cs="Arial"/>
      <w:sz w:val="22"/>
      <w:szCs w:val="22"/>
      <w:lang w:val="en-GB"/>
    </w:rPr>
  </w:style>
  <w:style w:type="paragraph" w:styleId="Heading1">
    <w:name w:val="heading 1"/>
    <w:basedOn w:val="Normal"/>
    <w:next w:val="Normal"/>
    <w:link w:val="Heading1Char"/>
    <w:uiPriority w:val="1"/>
    <w:qFormat/>
    <w:pPr>
      <w:spacing w:before="76"/>
      <w:ind w:left="520"/>
      <w:outlineLvl w:val="0"/>
    </w:pPr>
    <w:rPr>
      <w:rFonts w:ascii="Arial Black" w:hAnsi="Arial Black" w:cs="Arial Black"/>
      <w:sz w:val="64"/>
      <w:szCs w:val="64"/>
    </w:rPr>
  </w:style>
  <w:style w:type="paragraph" w:styleId="Heading2">
    <w:name w:val="heading 2"/>
    <w:basedOn w:val="Normal"/>
    <w:next w:val="Normal"/>
    <w:link w:val="Heading2Char"/>
    <w:uiPriority w:val="1"/>
    <w:qFormat/>
    <w:pPr>
      <w:ind w:left="400"/>
      <w:outlineLvl w:val="1"/>
    </w:pPr>
    <w:rPr>
      <w:sz w:val="44"/>
      <w:szCs w:val="44"/>
    </w:rPr>
  </w:style>
  <w:style w:type="paragraph" w:styleId="Heading3">
    <w:name w:val="heading 3"/>
    <w:basedOn w:val="Normal"/>
    <w:next w:val="Normal"/>
    <w:link w:val="Heading3Char"/>
    <w:uiPriority w:val="1"/>
    <w:qFormat/>
    <w:pPr>
      <w:spacing w:before="19"/>
      <w:ind w:left="520"/>
      <w:outlineLvl w:val="2"/>
    </w:pPr>
    <w:rPr>
      <w:i/>
      <w:iCs/>
      <w:sz w:val="38"/>
      <w:szCs w:val="38"/>
    </w:rPr>
  </w:style>
  <w:style w:type="paragraph" w:styleId="Heading4">
    <w:name w:val="heading 4"/>
    <w:basedOn w:val="Normal"/>
    <w:next w:val="Normal"/>
    <w:link w:val="Heading4Char"/>
    <w:uiPriority w:val="1"/>
    <w:qFormat/>
    <w:pPr>
      <w:ind w:left="520"/>
      <w:outlineLvl w:val="3"/>
    </w:pPr>
    <w:rPr>
      <w:sz w:val="32"/>
      <w:szCs w:val="32"/>
    </w:rPr>
  </w:style>
  <w:style w:type="paragraph" w:styleId="Heading5">
    <w:name w:val="heading 5"/>
    <w:basedOn w:val="Normal"/>
    <w:next w:val="Normal"/>
    <w:link w:val="Heading5Char"/>
    <w:uiPriority w:val="1"/>
    <w:qFormat/>
    <w:pPr>
      <w:ind w:left="860" w:right="369"/>
      <w:outlineLvl w:val="4"/>
    </w:pPr>
    <w:rPr>
      <w:i/>
      <w:iCs/>
      <w:sz w:val="26"/>
      <w:szCs w:val="26"/>
    </w:rPr>
  </w:style>
  <w:style w:type="paragraph" w:styleId="Heading6">
    <w:name w:val="heading 6"/>
    <w:basedOn w:val="Normal"/>
    <w:next w:val="Normal"/>
    <w:link w:val="Heading6Char"/>
    <w:uiPriority w:val="1"/>
    <w:qFormat/>
    <w:pPr>
      <w:ind w:left="520"/>
      <w:outlineLvl w:val="5"/>
    </w:pPr>
    <w:rPr>
      <w:rFonts w:ascii="Arial Black" w:hAnsi="Arial Black" w:cs="Arial Black"/>
      <w:sz w:val="24"/>
      <w:szCs w:val="24"/>
    </w:rPr>
  </w:style>
  <w:style w:type="paragraph" w:styleId="Heading7">
    <w:name w:val="heading 7"/>
    <w:basedOn w:val="Normal"/>
    <w:next w:val="Normal"/>
    <w:link w:val="Heading7Char"/>
    <w:uiPriority w:val="1"/>
    <w:qFormat/>
    <w:pP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Arial" w:hAnsi="Arial" w:cs="Arial"/>
      <w:sz w:val="22"/>
      <w:szCs w:val="22"/>
      <w:lang w:val="en-GB"/>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semiHidden/>
    <w:rPr>
      <w:b/>
      <w:bCs/>
      <w:sz w:val="28"/>
      <w:szCs w:val="28"/>
      <w:lang w:val="en-GB"/>
    </w:rPr>
  </w:style>
  <w:style w:type="character" w:customStyle="1" w:styleId="Heading5Char">
    <w:name w:val="Heading 5 Char"/>
    <w:basedOn w:val="DefaultParagraphFont"/>
    <w:link w:val="Heading5"/>
    <w:uiPriority w:val="9"/>
    <w:semiHidden/>
    <w:rPr>
      <w:b/>
      <w:bCs/>
      <w:i/>
      <w:iCs/>
      <w:sz w:val="26"/>
      <w:szCs w:val="26"/>
      <w:lang w:val="en-GB"/>
    </w:rPr>
  </w:style>
  <w:style w:type="character" w:customStyle="1" w:styleId="Heading6Char">
    <w:name w:val="Heading 6 Char"/>
    <w:basedOn w:val="DefaultParagraphFont"/>
    <w:link w:val="Heading6"/>
    <w:uiPriority w:val="9"/>
    <w:semiHidden/>
    <w:rPr>
      <w:b/>
      <w:bCs/>
      <w:sz w:val="22"/>
      <w:szCs w:val="22"/>
      <w:lang w:val="en-GB"/>
    </w:rPr>
  </w:style>
  <w:style w:type="character" w:customStyle="1" w:styleId="Heading7Char">
    <w:name w:val="Heading 7 Char"/>
    <w:basedOn w:val="DefaultParagraphFont"/>
    <w:link w:val="Heading7"/>
    <w:uiPriority w:val="9"/>
    <w:semiHidden/>
    <w:rPr>
      <w:lang w:val="en-GB"/>
    </w:rPr>
  </w:style>
  <w:style w:type="paragraph" w:styleId="ListParagraph">
    <w:name w:val="List Paragraph"/>
    <w:basedOn w:val="Normal"/>
    <w:uiPriority w:val="1"/>
    <w:qFormat/>
    <w:pPr>
      <w:spacing w:before="113"/>
      <w:ind w:left="803" w:hanging="284"/>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admin@nzdsn.org.nz"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5655</Words>
  <Characters>32234</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Nzdsn</dc:creator>
  <cp:keywords/>
  <dc:description/>
  <cp:lastModifiedBy>Admin Nzdsn</cp:lastModifiedBy>
  <cp:revision>2</cp:revision>
  <dcterms:created xsi:type="dcterms:W3CDTF">2019-11-18T23:45:00Z</dcterms:created>
  <dcterms:modified xsi:type="dcterms:W3CDTF">2019-11-18T23:45:00Z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ies>
</file>